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E7C401" w14:textId="0FC0AFAE" w:rsidR="00815CC4" w:rsidRPr="00245137" w:rsidRDefault="007B115E" w:rsidP="00661BCD">
      <w:pPr>
        <w:pStyle w:val="Title"/>
        <w:rPr>
          <w:rFonts w:asciiTheme="minorHAnsi" w:hAnsiTheme="minorHAnsi" w:cstheme="minorHAnsi"/>
          <w:b w:val="0"/>
          <w:sz w:val="20"/>
          <w:szCs w:val="20"/>
        </w:rPr>
      </w:pPr>
      <w:bookmarkStart w:id="0" w:name="_Toc313953224"/>
      <w:bookmarkStart w:id="1" w:name="_Toc431394227"/>
      <w:r w:rsidRPr="00245137">
        <w:rPr>
          <w:rFonts w:asciiTheme="minorHAnsi" w:hAnsiTheme="minorHAnsi" w:cstheme="minorHAnsi"/>
          <w:b w:val="0"/>
          <w:sz w:val="20"/>
          <w:szCs w:val="20"/>
        </w:rPr>
        <w:t>Bid Solicitation</w:t>
      </w:r>
      <w:r w:rsidR="00815CC4" w:rsidRPr="00245137">
        <w:rPr>
          <w:rFonts w:asciiTheme="minorHAnsi" w:hAnsiTheme="minorHAnsi" w:cstheme="minorHAnsi"/>
          <w:b w:val="0"/>
          <w:sz w:val="20"/>
          <w:szCs w:val="20"/>
        </w:rPr>
        <w:t xml:space="preserve"> # </w:t>
      </w:r>
      <w:r w:rsidRPr="00245137">
        <w:rPr>
          <w:rFonts w:asciiTheme="minorHAnsi" w:hAnsiTheme="minorHAnsi" w:cstheme="minorHAnsi"/>
          <w:b w:val="0"/>
          <w:sz w:val="20"/>
          <w:szCs w:val="20"/>
        </w:rPr>
        <w:t>2</w:t>
      </w:r>
      <w:r w:rsidR="00245137" w:rsidRPr="00245137">
        <w:rPr>
          <w:rFonts w:asciiTheme="minorHAnsi" w:hAnsiTheme="minorHAnsi" w:cstheme="minorHAnsi"/>
          <w:b w:val="0"/>
          <w:sz w:val="20"/>
          <w:szCs w:val="20"/>
        </w:rPr>
        <w:t>4</w:t>
      </w:r>
      <w:r w:rsidR="00A530D6">
        <w:rPr>
          <w:rFonts w:asciiTheme="minorHAnsi" w:hAnsiTheme="minorHAnsi" w:cstheme="minorHAnsi"/>
          <w:b w:val="0"/>
          <w:sz w:val="20"/>
          <w:szCs w:val="20"/>
        </w:rPr>
        <w:t>DPP00928</w:t>
      </w:r>
    </w:p>
    <w:p w14:paraId="2B246FF4" w14:textId="482F7397" w:rsidR="00661BCD" w:rsidRPr="00245137" w:rsidRDefault="00D15EAC" w:rsidP="00661BCD">
      <w:pPr>
        <w:pStyle w:val="Title"/>
        <w:rPr>
          <w:rFonts w:asciiTheme="minorHAnsi" w:hAnsiTheme="minorHAnsi" w:cstheme="minorHAnsi"/>
          <w:b w:val="0"/>
          <w:sz w:val="20"/>
          <w:szCs w:val="20"/>
        </w:rPr>
      </w:pPr>
      <w:r w:rsidRPr="00245137">
        <w:rPr>
          <w:rFonts w:asciiTheme="minorHAnsi" w:hAnsiTheme="minorHAnsi" w:cstheme="minorHAnsi"/>
          <w:b w:val="0"/>
          <w:sz w:val="20"/>
          <w:szCs w:val="20"/>
        </w:rPr>
        <w:t>T2549</w:t>
      </w:r>
      <w:r w:rsidR="002E546E" w:rsidRPr="00245137">
        <w:rPr>
          <w:rFonts w:asciiTheme="minorHAnsi" w:hAnsiTheme="minorHAnsi" w:cstheme="minorHAnsi"/>
          <w:b w:val="0"/>
          <w:sz w:val="20"/>
          <w:szCs w:val="20"/>
        </w:rPr>
        <w:t xml:space="preserve"> </w:t>
      </w:r>
      <w:r w:rsidR="007B115E" w:rsidRPr="00245137">
        <w:rPr>
          <w:rFonts w:asciiTheme="minorHAnsi" w:hAnsiTheme="minorHAnsi" w:cstheme="minorHAnsi"/>
          <w:b w:val="0"/>
          <w:sz w:val="20"/>
          <w:szCs w:val="20"/>
        </w:rPr>
        <w:t>Subsurface Remedial Action Services, NJDEP</w:t>
      </w:r>
    </w:p>
    <w:p w14:paraId="4D8F7C56" w14:textId="77777777" w:rsidR="007B115E" w:rsidRPr="00245137" w:rsidRDefault="007B115E" w:rsidP="00661BCD">
      <w:pPr>
        <w:pStyle w:val="Title"/>
        <w:rPr>
          <w:rFonts w:asciiTheme="minorHAnsi" w:hAnsiTheme="minorHAnsi" w:cstheme="minorHAnsi"/>
          <w:b w:val="0"/>
          <w:sz w:val="20"/>
          <w:szCs w:val="20"/>
        </w:rPr>
      </w:pPr>
    </w:p>
    <w:p w14:paraId="2FE7B4B7" w14:textId="71DBF9E9" w:rsidR="00661BCD" w:rsidRPr="00245137" w:rsidRDefault="006F3A5D" w:rsidP="00661BCD">
      <w:pPr>
        <w:pStyle w:val="Title"/>
        <w:rPr>
          <w:rFonts w:asciiTheme="minorHAnsi" w:hAnsiTheme="minorHAnsi" w:cstheme="minorHAnsi"/>
          <w:caps/>
          <w:sz w:val="20"/>
          <w:szCs w:val="20"/>
        </w:rPr>
      </w:pPr>
      <w:r w:rsidRPr="00245137">
        <w:rPr>
          <w:rFonts w:asciiTheme="minorHAnsi" w:hAnsiTheme="minorHAnsi" w:cstheme="minorHAnsi"/>
          <w:caps/>
          <w:sz w:val="20"/>
          <w:szCs w:val="20"/>
        </w:rPr>
        <w:t>A</w:t>
      </w:r>
      <w:r w:rsidR="002E546E" w:rsidRPr="00245137">
        <w:rPr>
          <w:rFonts w:asciiTheme="minorHAnsi" w:hAnsiTheme="minorHAnsi" w:cstheme="minorHAnsi"/>
          <w:caps/>
          <w:sz w:val="20"/>
          <w:szCs w:val="20"/>
        </w:rPr>
        <w:t xml:space="preserve">ppendix B </w:t>
      </w:r>
    </w:p>
    <w:p w14:paraId="670CA6DF" w14:textId="77777777" w:rsidR="00661BCD" w:rsidRPr="00245137" w:rsidRDefault="006F3A5D" w:rsidP="00661BCD">
      <w:pPr>
        <w:pStyle w:val="Title"/>
        <w:rPr>
          <w:rFonts w:asciiTheme="minorHAnsi" w:hAnsiTheme="minorHAnsi" w:cstheme="minorHAnsi"/>
          <w:caps/>
          <w:sz w:val="20"/>
          <w:szCs w:val="20"/>
        </w:rPr>
      </w:pPr>
      <w:r w:rsidRPr="00245137">
        <w:rPr>
          <w:rFonts w:asciiTheme="minorHAnsi" w:hAnsiTheme="minorHAnsi" w:cstheme="minorHAnsi"/>
          <w:caps/>
          <w:sz w:val="20"/>
          <w:szCs w:val="20"/>
        </w:rPr>
        <w:t>SAMPLE FORMS</w:t>
      </w:r>
    </w:p>
    <w:p w14:paraId="6B6AA368" w14:textId="77777777" w:rsidR="0017007F" w:rsidRPr="00245137" w:rsidRDefault="0022408B" w:rsidP="00661BCD">
      <w:pPr>
        <w:pStyle w:val="Title"/>
        <w:rPr>
          <w:rFonts w:asciiTheme="minorHAnsi" w:hAnsiTheme="minorHAnsi" w:cstheme="minorHAnsi"/>
          <w:caps/>
          <w:sz w:val="20"/>
          <w:szCs w:val="20"/>
        </w:rPr>
      </w:pPr>
      <w:r>
        <w:rPr>
          <w:rFonts w:asciiTheme="minorHAnsi" w:hAnsiTheme="minorHAnsi" w:cstheme="minorHAnsi"/>
          <w:caps/>
          <w:sz w:val="20"/>
          <w:szCs w:val="20"/>
        </w:rPr>
        <w:pict w14:anchorId="5BF55023">
          <v:rect id="_x0000_i1025" style="width:0;height:1.5pt" o:hralign="center" o:hrstd="t" o:hr="t" fillcolor="#a0a0a0" stroked="f"/>
        </w:pict>
      </w:r>
    </w:p>
    <w:bookmarkEnd w:id="0"/>
    <w:bookmarkEnd w:id="1"/>
    <w:p w14:paraId="7EC13F23" w14:textId="77777777" w:rsidR="002464C6" w:rsidRPr="00245137" w:rsidRDefault="00A7433C" w:rsidP="003B0AB8">
      <w:pPr>
        <w:pStyle w:val="Heading2"/>
        <w:numPr>
          <w:ilvl w:val="0"/>
          <w:numId w:val="5"/>
        </w:numPr>
        <w:spacing w:before="240" w:after="120"/>
        <w:rPr>
          <w:rFonts w:asciiTheme="minorHAnsi" w:hAnsiTheme="minorHAnsi" w:cstheme="minorHAnsi"/>
          <w:sz w:val="20"/>
          <w:szCs w:val="20"/>
        </w:rPr>
      </w:pPr>
      <w:r w:rsidRPr="00245137">
        <w:rPr>
          <w:rFonts w:asciiTheme="minorHAnsi" w:hAnsiTheme="minorHAnsi" w:cstheme="minorHAnsi"/>
          <w:sz w:val="20"/>
          <w:szCs w:val="20"/>
        </w:rPr>
        <w:t>sample forms</w:t>
      </w:r>
    </w:p>
    <w:p w14:paraId="56A01148" w14:textId="1566EAF6" w:rsidR="00661BCD" w:rsidRPr="00245137" w:rsidRDefault="00A7433C" w:rsidP="00A7433C">
      <w:pPr>
        <w:spacing w:before="120" w:after="120"/>
        <w:ind w:right="108"/>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 xml:space="preserve">The following sample forms are included in this </w:t>
      </w:r>
      <w:r w:rsidR="00BF6FB6" w:rsidRPr="00245137">
        <w:rPr>
          <w:rFonts w:asciiTheme="minorHAnsi" w:eastAsia="MS Mincho" w:hAnsiTheme="minorHAnsi" w:cstheme="minorHAnsi"/>
          <w:sz w:val="20"/>
          <w:szCs w:val="20"/>
        </w:rPr>
        <w:t>a</w:t>
      </w:r>
      <w:r w:rsidR="00245137">
        <w:rPr>
          <w:rFonts w:asciiTheme="minorHAnsi" w:eastAsia="MS Mincho" w:hAnsiTheme="minorHAnsi" w:cstheme="minorHAnsi"/>
          <w:sz w:val="20"/>
          <w:szCs w:val="20"/>
        </w:rPr>
        <w:t>ppendix</w:t>
      </w:r>
      <w:r w:rsidRPr="00245137">
        <w:rPr>
          <w:rFonts w:asciiTheme="minorHAnsi" w:eastAsia="MS Mincho" w:hAnsiTheme="minorHAnsi" w:cstheme="minorHAnsi"/>
          <w:sz w:val="20"/>
          <w:szCs w:val="20"/>
        </w:rPr>
        <w:t>:</w:t>
      </w:r>
    </w:p>
    <w:p w14:paraId="55C3E2D4" w14:textId="36E3A5B0" w:rsidR="00A7433C"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Daily Scheduled Labor Report (Form DEP-024A)</w:t>
      </w:r>
      <w:r w:rsidR="00BF6FB6" w:rsidRPr="00245137">
        <w:rPr>
          <w:rFonts w:asciiTheme="minorHAnsi" w:eastAsia="MS Mincho" w:hAnsiTheme="minorHAnsi" w:cstheme="minorHAnsi"/>
          <w:sz w:val="20"/>
          <w:szCs w:val="20"/>
        </w:rPr>
        <w:t>;</w:t>
      </w:r>
    </w:p>
    <w:p w14:paraId="56E1B987" w14:textId="2D7C1F93" w:rsidR="00A7433C"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 xml:space="preserve">Daily Scheduled Equipment, Materials and </w:t>
      </w:r>
      <w:r w:rsidR="00BF6FB6" w:rsidRPr="00245137">
        <w:rPr>
          <w:rFonts w:asciiTheme="minorHAnsi" w:eastAsia="MS Mincho" w:hAnsiTheme="minorHAnsi" w:cstheme="minorHAnsi"/>
          <w:sz w:val="20"/>
          <w:szCs w:val="20"/>
        </w:rPr>
        <w:t>Services Report (Form DEP-024B);</w:t>
      </w:r>
    </w:p>
    <w:p w14:paraId="2C975A11" w14:textId="10A701C5" w:rsidR="00A7433C"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 xml:space="preserve">Daily Non-Scheduled Equipment, Materials and </w:t>
      </w:r>
      <w:r w:rsidR="00BF6FB6" w:rsidRPr="00245137">
        <w:rPr>
          <w:rFonts w:asciiTheme="minorHAnsi" w:eastAsia="MS Mincho" w:hAnsiTheme="minorHAnsi" w:cstheme="minorHAnsi"/>
          <w:sz w:val="20"/>
          <w:szCs w:val="20"/>
        </w:rPr>
        <w:t>Services Report (Form DEP-024C);</w:t>
      </w:r>
    </w:p>
    <w:p w14:paraId="456718D7" w14:textId="119510A5" w:rsidR="00A7433C" w:rsidRPr="00245137" w:rsidRDefault="00BF6FB6"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Purchase Approval Memorandum;</w:t>
      </w:r>
    </w:p>
    <w:p w14:paraId="1F30C1B4" w14:textId="5EB77DE6" w:rsidR="00A7433C"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Summary of Telephone Quot</w:t>
      </w:r>
      <w:r w:rsidR="00BF6FB6" w:rsidRPr="00245137">
        <w:rPr>
          <w:rFonts w:asciiTheme="minorHAnsi" w:eastAsia="MS Mincho" w:hAnsiTheme="minorHAnsi" w:cstheme="minorHAnsi"/>
          <w:sz w:val="20"/>
          <w:szCs w:val="20"/>
        </w:rPr>
        <w:t>ations (Form PB-119);</w:t>
      </w:r>
    </w:p>
    <w:p w14:paraId="2C83E8D0" w14:textId="1E301260" w:rsidR="00A7433C"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Release of All Claims</w:t>
      </w:r>
      <w:r w:rsidR="002C5A0E" w:rsidRPr="00245137">
        <w:rPr>
          <w:rFonts w:asciiTheme="minorHAnsi" w:eastAsia="MS Mincho" w:hAnsiTheme="minorHAnsi" w:cstheme="minorHAnsi"/>
          <w:sz w:val="20"/>
          <w:szCs w:val="20"/>
        </w:rPr>
        <w:t xml:space="preserve"> against the State of New Jersey</w:t>
      </w:r>
      <w:r w:rsidR="00BF6FB6" w:rsidRPr="00245137">
        <w:rPr>
          <w:rFonts w:asciiTheme="minorHAnsi" w:eastAsia="MS Mincho" w:hAnsiTheme="minorHAnsi" w:cstheme="minorHAnsi"/>
          <w:sz w:val="20"/>
          <w:szCs w:val="20"/>
        </w:rPr>
        <w:t>; and</w:t>
      </w:r>
    </w:p>
    <w:p w14:paraId="5B8745E8" w14:textId="77777777" w:rsidR="004E3CCA" w:rsidRPr="00245137" w:rsidRDefault="00A7433C" w:rsidP="00AC7CBD">
      <w:pPr>
        <w:pStyle w:val="ListParagraph"/>
        <w:numPr>
          <w:ilvl w:val="0"/>
          <w:numId w:val="38"/>
        </w:numPr>
        <w:spacing w:before="120" w:after="120"/>
        <w:ind w:right="115"/>
        <w:jc w:val="both"/>
        <w:rPr>
          <w:rFonts w:asciiTheme="minorHAnsi" w:eastAsia="MS Mincho" w:hAnsiTheme="minorHAnsi" w:cstheme="minorHAnsi"/>
          <w:sz w:val="20"/>
          <w:szCs w:val="20"/>
        </w:rPr>
      </w:pPr>
      <w:r w:rsidRPr="00245137">
        <w:rPr>
          <w:rFonts w:asciiTheme="minorHAnsi" w:eastAsia="MS Mincho" w:hAnsiTheme="minorHAnsi" w:cstheme="minorHAnsi"/>
          <w:sz w:val="20"/>
          <w:szCs w:val="20"/>
        </w:rPr>
        <w:t>Affidavit Concerning Subcontractor Payments.</w:t>
      </w:r>
    </w:p>
    <w:p w14:paraId="6F91C705" w14:textId="77777777" w:rsidR="004E3CCA" w:rsidRDefault="004E3CCA">
      <w:pPr>
        <w:spacing w:after="200" w:line="276" w:lineRule="auto"/>
        <w:rPr>
          <w:rFonts w:eastAsia="MS Mincho"/>
          <w:szCs w:val="22"/>
        </w:rPr>
      </w:pPr>
      <w:r>
        <w:rPr>
          <w:rFonts w:eastAsia="MS Mincho"/>
          <w:szCs w:val="22"/>
        </w:rPr>
        <w:br w:type="page"/>
      </w:r>
    </w:p>
    <w:p w14:paraId="468D00AE" w14:textId="77777777" w:rsidR="009C0B0E" w:rsidRDefault="009C0B0E">
      <w:pPr>
        <w:spacing w:after="200" w:line="276" w:lineRule="auto"/>
        <w:rPr>
          <w:rFonts w:eastAsia="MS Mincho"/>
          <w:szCs w:val="22"/>
        </w:rPr>
        <w:sectPr w:rsidR="009C0B0E" w:rsidSect="00FC20C6">
          <w:footerReference w:type="default" r:id="rId8"/>
          <w:pgSz w:w="12240" w:h="15840"/>
          <w:pgMar w:top="1440" w:right="1440" w:bottom="1440" w:left="1440" w:header="720" w:footer="720" w:gutter="0"/>
          <w:cols w:space="720"/>
          <w:docGrid w:linePitch="360"/>
        </w:sectPr>
      </w:pPr>
    </w:p>
    <w:tbl>
      <w:tblPr>
        <w:tblW w:w="16755" w:type="dxa"/>
        <w:tblInd w:w="93" w:type="dxa"/>
        <w:tblLook w:val="04A0" w:firstRow="1" w:lastRow="0" w:firstColumn="1" w:lastColumn="0" w:noHBand="0" w:noVBand="1"/>
      </w:tblPr>
      <w:tblGrid>
        <w:gridCol w:w="1397"/>
        <w:gridCol w:w="1303"/>
        <w:gridCol w:w="1080"/>
        <w:gridCol w:w="1080"/>
        <w:gridCol w:w="1260"/>
        <w:gridCol w:w="816"/>
        <w:gridCol w:w="404"/>
        <w:gridCol w:w="236"/>
        <w:gridCol w:w="381"/>
        <w:gridCol w:w="236"/>
        <w:gridCol w:w="83"/>
        <w:gridCol w:w="560"/>
        <w:gridCol w:w="381"/>
        <w:gridCol w:w="236"/>
        <w:gridCol w:w="78"/>
        <w:gridCol w:w="12"/>
        <w:gridCol w:w="1138"/>
        <w:gridCol w:w="14"/>
        <w:gridCol w:w="629"/>
        <w:gridCol w:w="431"/>
        <w:gridCol w:w="279"/>
        <w:gridCol w:w="949"/>
        <w:gridCol w:w="100"/>
        <w:gridCol w:w="293"/>
        <w:gridCol w:w="250"/>
        <w:gridCol w:w="110"/>
        <w:gridCol w:w="271"/>
        <w:gridCol w:w="134"/>
        <w:gridCol w:w="170"/>
        <w:gridCol w:w="192"/>
        <w:gridCol w:w="451"/>
        <w:gridCol w:w="381"/>
        <w:gridCol w:w="34"/>
        <w:gridCol w:w="362"/>
        <w:gridCol w:w="281"/>
        <w:gridCol w:w="362"/>
        <w:gridCol w:w="19"/>
        <w:gridCol w:w="236"/>
        <w:gridCol w:w="126"/>
      </w:tblGrid>
      <w:tr w:rsidR="006A5792" w:rsidRPr="003A5259" w14:paraId="74C8513A" w14:textId="77777777" w:rsidTr="00433536">
        <w:trPr>
          <w:gridAfter w:val="3"/>
          <w:wAfter w:w="381" w:type="dxa"/>
          <w:trHeight w:val="285"/>
        </w:trPr>
        <w:tc>
          <w:tcPr>
            <w:tcW w:w="2700" w:type="dxa"/>
            <w:gridSpan w:val="2"/>
            <w:tcBorders>
              <w:top w:val="nil"/>
              <w:left w:val="nil"/>
              <w:bottom w:val="nil"/>
              <w:right w:val="nil"/>
            </w:tcBorders>
            <w:shd w:val="clear" w:color="auto" w:fill="auto"/>
            <w:noWrap/>
            <w:vAlign w:val="bottom"/>
            <w:hideMark/>
          </w:tcPr>
          <w:p w14:paraId="2A5FE269" w14:textId="65B2941A" w:rsidR="006A5792" w:rsidRPr="00AE2306" w:rsidRDefault="006A5792" w:rsidP="003A5259">
            <w:pPr>
              <w:rPr>
                <w:rFonts w:asciiTheme="minorHAnsi" w:hAnsiTheme="minorHAnsi" w:cstheme="minorHAnsi"/>
                <w:sz w:val="16"/>
                <w:szCs w:val="18"/>
              </w:rPr>
            </w:pPr>
            <w:bookmarkStart w:id="2" w:name="RANGE!B1:J25"/>
            <w:r w:rsidRPr="00AE2306">
              <w:rPr>
                <w:rFonts w:asciiTheme="minorHAnsi" w:hAnsiTheme="minorHAnsi" w:cstheme="minorHAnsi"/>
                <w:sz w:val="16"/>
                <w:szCs w:val="18"/>
              </w:rPr>
              <w:lastRenderedPageBreak/>
              <w:t>D</w:t>
            </w:r>
            <w:r w:rsidR="00AE2306" w:rsidRPr="00AE2306">
              <w:rPr>
                <w:rFonts w:asciiTheme="minorHAnsi" w:hAnsiTheme="minorHAnsi" w:cstheme="minorHAnsi"/>
                <w:sz w:val="16"/>
                <w:szCs w:val="18"/>
              </w:rPr>
              <w:t>EP</w:t>
            </w:r>
            <w:r w:rsidRPr="00AE2306">
              <w:rPr>
                <w:rFonts w:asciiTheme="minorHAnsi" w:hAnsiTheme="minorHAnsi" w:cstheme="minorHAnsi"/>
                <w:sz w:val="16"/>
                <w:szCs w:val="18"/>
              </w:rPr>
              <w:t>-024A 20</w:t>
            </w:r>
            <w:bookmarkEnd w:id="2"/>
            <w:r w:rsidR="00C879E8" w:rsidRPr="00AE2306">
              <w:rPr>
                <w:rFonts w:asciiTheme="minorHAnsi" w:hAnsiTheme="minorHAnsi" w:cstheme="minorHAnsi"/>
                <w:sz w:val="16"/>
                <w:szCs w:val="18"/>
              </w:rPr>
              <w:t>24</w:t>
            </w:r>
          </w:p>
        </w:tc>
        <w:tc>
          <w:tcPr>
            <w:tcW w:w="1080" w:type="dxa"/>
            <w:tcBorders>
              <w:top w:val="nil"/>
              <w:left w:val="nil"/>
              <w:bottom w:val="nil"/>
              <w:right w:val="nil"/>
            </w:tcBorders>
          </w:tcPr>
          <w:p w14:paraId="5299A8B0" w14:textId="77777777" w:rsidR="006A5792" w:rsidRPr="003A5259" w:rsidRDefault="006A5792" w:rsidP="003A5259">
            <w:pPr>
              <w:rPr>
                <w:rFonts w:cs="Arial"/>
                <w:szCs w:val="22"/>
              </w:rPr>
            </w:pPr>
          </w:p>
        </w:tc>
        <w:tc>
          <w:tcPr>
            <w:tcW w:w="1080" w:type="dxa"/>
            <w:tcBorders>
              <w:top w:val="nil"/>
              <w:left w:val="nil"/>
              <w:bottom w:val="nil"/>
              <w:right w:val="nil"/>
            </w:tcBorders>
            <w:shd w:val="clear" w:color="auto" w:fill="auto"/>
            <w:noWrap/>
            <w:vAlign w:val="bottom"/>
            <w:hideMark/>
          </w:tcPr>
          <w:p w14:paraId="3B7DAFC2" w14:textId="1DB20C96" w:rsidR="006A5792" w:rsidRPr="003A5259" w:rsidRDefault="006A5792" w:rsidP="003A5259">
            <w:pPr>
              <w:rPr>
                <w:rFonts w:cs="Arial"/>
                <w:szCs w:val="22"/>
              </w:rPr>
            </w:pPr>
          </w:p>
        </w:tc>
        <w:tc>
          <w:tcPr>
            <w:tcW w:w="2480" w:type="dxa"/>
            <w:gridSpan w:val="3"/>
            <w:tcBorders>
              <w:top w:val="nil"/>
              <w:left w:val="nil"/>
              <w:bottom w:val="nil"/>
              <w:right w:val="nil"/>
            </w:tcBorders>
            <w:shd w:val="clear" w:color="auto" w:fill="auto"/>
            <w:noWrap/>
            <w:vAlign w:val="bottom"/>
            <w:hideMark/>
          </w:tcPr>
          <w:p w14:paraId="5FCC889B" w14:textId="77777777" w:rsidR="006A5792" w:rsidRPr="003A5259" w:rsidRDefault="006A5792" w:rsidP="003A5259">
            <w:pPr>
              <w:rPr>
                <w:rFonts w:cs="Arial"/>
                <w:szCs w:val="22"/>
              </w:rPr>
            </w:pPr>
          </w:p>
        </w:tc>
        <w:tc>
          <w:tcPr>
            <w:tcW w:w="236" w:type="dxa"/>
            <w:tcBorders>
              <w:top w:val="nil"/>
              <w:left w:val="nil"/>
              <w:bottom w:val="nil"/>
              <w:right w:val="nil"/>
            </w:tcBorders>
            <w:shd w:val="clear" w:color="auto" w:fill="auto"/>
            <w:noWrap/>
            <w:vAlign w:val="bottom"/>
            <w:hideMark/>
          </w:tcPr>
          <w:p w14:paraId="44A18810" w14:textId="77777777" w:rsidR="006A5792" w:rsidRPr="003A5259" w:rsidRDefault="006A5792" w:rsidP="003A5259">
            <w:pPr>
              <w:rPr>
                <w:rFonts w:cs="Arial"/>
                <w:szCs w:val="22"/>
              </w:rPr>
            </w:pPr>
          </w:p>
        </w:tc>
        <w:tc>
          <w:tcPr>
            <w:tcW w:w="1260" w:type="dxa"/>
            <w:gridSpan w:val="4"/>
            <w:tcBorders>
              <w:top w:val="nil"/>
              <w:left w:val="nil"/>
              <w:bottom w:val="nil"/>
              <w:right w:val="nil"/>
            </w:tcBorders>
            <w:shd w:val="clear" w:color="auto" w:fill="auto"/>
            <w:noWrap/>
            <w:vAlign w:val="bottom"/>
            <w:hideMark/>
          </w:tcPr>
          <w:p w14:paraId="03ED9AEB" w14:textId="77777777" w:rsidR="006A5792" w:rsidRPr="003A5259" w:rsidRDefault="006A5792" w:rsidP="003A5259">
            <w:pPr>
              <w:rPr>
                <w:rFonts w:cs="Arial"/>
                <w:szCs w:val="22"/>
              </w:rPr>
            </w:pPr>
          </w:p>
        </w:tc>
        <w:tc>
          <w:tcPr>
            <w:tcW w:w="2488" w:type="dxa"/>
            <w:gridSpan w:val="7"/>
            <w:tcBorders>
              <w:top w:val="nil"/>
              <w:left w:val="nil"/>
              <w:bottom w:val="nil"/>
              <w:right w:val="nil"/>
            </w:tcBorders>
            <w:shd w:val="clear" w:color="auto" w:fill="auto"/>
            <w:noWrap/>
            <w:vAlign w:val="bottom"/>
            <w:hideMark/>
          </w:tcPr>
          <w:p w14:paraId="4D5CD953" w14:textId="77777777" w:rsidR="006A5792" w:rsidRPr="003A5259" w:rsidRDefault="006A5792" w:rsidP="003A5259">
            <w:pPr>
              <w:rPr>
                <w:rFonts w:cs="Arial"/>
                <w:szCs w:val="22"/>
              </w:rPr>
            </w:pPr>
          </w:p>
        </w:tc>
        <w:tc>
          <w:tcPr>
            <w:tcW w:w="2302" w:type="dxa"/>
            <w:gridSpan w:val="6"/>
            <w:tcBorders>
              <w:top w:val="nil"/>
              <w:left w:val="nil"/>
              <w:bottom w:val="nil"/>
              <w:right w:val="nil"/>
            </w:tcBorders>
            <w:shd w:val="clear" w:color="auto" w:fill="auto"/>
            <w:noWrap/>
            <w:vAlign w:val="bottom"/>
            <w:hideMark/>
          </w:tcPr>
          <w:p w14:paraId="7E0A2894" w14:textId="77777777" w:rsidR="006A5792" w:rsidRPr="003A5259" w:rsidRDefault="006A5792" w:rsidP="003A5259">
            <w:pPr>
              <w:rPr>
                <w:rFonts w:cs="Arial"/>
                <w:szCs w:val="22"/>
              </w:rPr>
            </w:pPr>
          </w:p>
        </w:tc>
        <w:tc>
          <w:tcPr>
            <w:tcW w:w="1328" w:type="dxa"/>
            <w:gridSpan w:val="6"/>
            <w:tcBorders>
              <w:top w:val="nil"/>
              <w:left w:val="nil"/>
              <w:bottom w:val="nil"/>
              <w:right w:val="nil"/>
            </w:tcBorders>
            <w:shd w:val="clear" w:color="auto" w:fill="auto"/>
            <w:noWrap/>
            <w:vAlign w:val="bottom"/>
            <w:hideMark/>
          </w:tcPr>
          <w:p w14:paraId="66C3B764" w14:textId="77777777" w:rsidR="006A5792" w:rsidRPr="003A5259" w:rsidRDefault="006A5792" w:rsidP="003A5259">
            <w:pPr>
              <w:rPr>
                <w:rFonts w:cs="Arial"/>
                <w:szCs w:val="22"/>
              </w:rPr>
            </w:pPr>
          </w:p>
        </w:tc>
        <w:tc>
          <w:tcPr>
            <w:tcW w:w="1058" w:type="dxa"/>
            <w:gridSpan w:val="4"/>
            <w:tcBorders>
              <w:top w:val="nil"/>
              <w:left w:val="nil"/>
              <w:bottom w:val="nil"/>
              <w:right w:val="nil"/>
            </w:tcBorders>
            <w:shd w:val="clear" w:color="auto" w:fill="auto"/>
            <w:noWrap/>
            <w:vAlign w:val="bottom"/>
            <w:hideMark/>
          </w:tcPr>
          <w:p w14:paraId="7D5F5A74" w14:textId="77777777" w:rsidR="006A5792" w:rsidRPr="003A5259" w:rsidRDefault="006A5792" w:rsidP="003A5259">
            <w:pPr>
              <w:rPr>
                <w:rFonts w:cs="Arial"/>
                <w:szCs w:val="22"/>
              </w:rPr>
            </w:pPr>
          </w:p>
        </w:tc>
        <w:tc>
          <w:tcPr>
            <w:tcW w:w="362" w:type="dxa"/>
            <w:tcBorders>
              <w:top w:val="nil"/>
              <w:left w:val="nil"/>
              <w:bottom w:val="nil"/>
              <w:right w:val="nil"/>
            </w:tcBorders>
            <w:shd w:val="clear" w:color="auto" w:fill="auto"/>
            <w:noWrap/>
            <w:vAlign w:val="bottom"/>
            <w:hideMark/>
          </w:tcPr>
          <w:p w14:paraId="4E1E2042" w14:textId="77777777" w:rsidR="006A5792" w:rsidRPr="003A5259" w:rsidRDefault="006A5792" w:rsidP="003A5259">
            <w:pPr>
              <w:rPr>
                <w:rFonts w:cs="Arial"/>
                <w:szCs w:val="22"/>
              </w:rPr>
            </w:pPr>
          </w:p>
        </w:tc>
      </w:tr>
      <w:tr w:rsidR="006A5792" w:rsidRPr="006A5792" w14:paraId="2A23057E" w14:textId="77777777" w:rsidTr="00433536">
        <w:trPr>
          <w:trHeight w:val="300"/>
        </w:trPr>
        <w:tc>
          <w:tcPr>
            <w:tcW w:w="16755" w:type="dxa"/>
            <w:gridSpan w:val="39"/>
            <w:tcBorders>
              <w:top w:val="nil"/>
              <w:left w:val="nil"/>
              <w:bottom w:val="nil"/>
              <w:right w:val="nil"/>
            </w:tcBorders>
            <w:vAlign w:val="center"/>
          </w:tcPr>
          <w:p w14:paraId="43E10253" w14:textId="612AA1A7" w:rsidR="006A5792" w:rsidRPr="006A5792" w:rsidRDefault="006A5792" w:rsidP="006A5792">
            <w:pPr>
              <w:jc w:val="center"/>
              <w:rPr>
                <w:rFonts w:asciiTheme="minorHAnsi" w:hAnsiTheme="minorHAnsi" w:cstheme="minorHAnsi"/>
                <w:b/>
                <w:bCs/>
                <w:szCs w:val="22"/>
              </w:rPr>
            </w:pPr>
            <w:r w:rsidRPr="006A5792">
              <w:rPr>
                <w:rFonts w:asciiTheme="minorHAnsi" w:hAnsiTheme="minorHAnsi" w:cstheme="minorHAnsi"/>
                <w:b/>
                <w:bCs/>
                <w:szCs w:val="22"/>
              </w:rPr>
              <w:t>NEW JERSEY DEPARTMENT OF ENVIRONMENTAL PROTECTION</w:t>
            </w:r>
          </w:p>
        </w:tc>
      </w:tr>
      <w:tr w:rsidR="00433536" w:rsidRPr="006A5792" w14:paraId="7356695B" w14:textId="77777777" w:rsidTr="00433536">
        <w:trPr>
          <w:gridAfter w:val="1"/>
          <w:wAfter w:w="126" w:type="dxa"/>
          <w:trHeight w:val="315"/>
        </w:trPr>
        <w:tc>
          <w:tcPr>
            <w:tcW w:w="9531" w:type="dxa"/>
            <w:gridSpan w:val="15"/>
            <w:tcBorders>
              <w:top w:val="nil"/>
              <w:left w:val="nil"/>
              <w:bottom w:val="nil"/>
              <w:right w:val="nil"/>
            </w:tcBorders>
          </w:tcPr>
          <w:p w14:paraId="06365F23" w14:textId="3ED84B92" w:rsidR="00433536" w:rsidRPr="006A5792" w:rsidRDefault="00433536" w:rsidP="00433536">
            <w:pPr>
              <w:jc w:val="right"/>
              <w:rPr>
                <w:rFonts w:asciiTheme="minorHAnsi" w:hAnsiTheme="minorHAnsi" w:cstheme="minorHAnsi"/>
                <w:b/>
                <w:bCs/>
                <w:szCs w:val="22"/>
              </w:rPr>
            </w:pPr>
            <w:r w:rsidRPr="006A5792">
              <w:rPr>
                <w:rFonts w:asciiTheme="minorHAnsi" w:hAnsiTheme="minorHAnsi" w:cstheme="minorHAnsi"/>
                <w:b/>
                <w:bCs/>
                <w:szCs w:val="22"/>
              </w:rPr>
              <w:t xml:space="preserve">                                             DAILY SCHEDULED LABOR REPORT FOR:</w:t>
            </w:r>
          </w:p>
        </w:tc>
        <w:tc>
          <w:tcPr>
            <w:tcW w:w="4476" w:type="dxa"/>
            <w:gridSpan w:val="12"/>
            <w:tcBorders>
              <w:top w:val="nil"/>
              <w:left w:val="nil"/>
              <w:bottom w:val="nil"/>
              <w:right w:val="nil"/>
            </w:tcBorders>
            <w:vAlign w:val="center"/>
          </w:tcPr>
          <w:p w14:paraId="1C96765C" w14:textId="700F4A21" w:rsidR="00433536" w:rsidRPr="00433536" w:rsidRDefault="00AE2306" w:rsidP="00433536">
            <w:pPr>
              <w:rPr>
                <w:rFonts w:asciiTheme="minorHAnsi" w:hAnsiTheme="minorHAnsi" w:cstheme="minorHAnsi"/>
                <w:b/>
                <w:bCs/>
                <w:szCs w:val="22"/>
                <w:u w:val="single"/>
              </w:rPr>
            </w:pPr>
            <w:r>
              <w:rPr>
                <w:rFonts w:asciiTheme="minorHAnsi" w:hAnsiTheme="minorHAnsi" w:cstheme="minorHAnsi"/>
                <w:b/>
                <w:bCs/>
                <w:sz w:val="20"/>
                <w:szCs w:val="20"/>
                <w:u w:val="single"/>
              </w:rPr>
              <w:t>4</w:t>
            </w:r>
            <w:r w:rsidR="00433536" w:rsidRPr="00433536">
              <w:rPr>
                <w:rFonts w:asciiTheme="minorHAnsi" w:hAnsiTheme="minorHAnsi" w:cstheme="minorHAnsi"/>
                <w:b/>
                <w:bCs/>
                <w:sz w:val="20"/>
                <w:szCs w:val="20"/>
                <w:u w:val="single"/>
              </w:rPr>
              <w:t>/</w:t>
            </w:r>
            <w:r>
              <w:rPr>
                <w:rFonts w:asciiTheme="minorHAnsi" w:hAnsiTheme="minorHAnsi" w:cstheme="minorHAnsi"/>
                <w:b/>
                <w:bCs/>
                <w:sz w:val="20"/>
                <w:szCs w:val="20"/>
                <w:u w:val="single"/>
              </w:rPr>
              <w:t>1</w:t>
            </w:r>
            <w:r w:rsidR="00433536" w:rsidRPr="00433536">
              <w:rPr>
                <w:rFonts w:asciiTheme="minorHAnsi" w:hAnsiTheme="minorHAnsi" w:cstheme="minorHAnsi"/>
                <w:b/>
                <w:bCs/>
                <w:sz w:val="20"/>
                <w:szCs w:val="20"/>
                <w:u w:val="single"/>
              </w:rPr>
              <w:t>/2024 </w:t>
            </w:r>
          </w:p>
        </w:tc>
        <w:tc>
          <w:tcPr>
            <w:tcW w:w="1328" w:type="dxa"/>
            <w:gridSpan w:val="5"/>
            <w:tcBorders>
              <w:top w:val="nil"/>
              <w:left w:val="nil"/>
              <w:right w:val="nil"/>
            </w:tcBorders>
            <w:shd w:val="clear" w:color="auto" w:fill="auto"/>
            <w:noWrap/>
            <w:vAlign w:val="bottom"/>
          </w:tcPr>
          <w:p w14:paraId="53477B1E" w14:textId="4A43E5CD" w:rsidR="00433536" w:rsidRPr="006A5792" w:rsidRDefault="00433536" w:rsidP="00433536">
            <w:pPr>
              <w:jc w:val="center"/>
              <w:rPr>
                <w:rFonts w:asciiTheme="minorHAnsi" w:hAnsiTheme="minorHAnsi" w:cstheme="minorHAnsi"/>
                <w:b/>
                <w:bCs/>
                <w:sz w:val="20"/>
                <w:szCs w:val="20"/>
              </w:rPr>
            </w:pPr>
          </w:p>
        </w:tc>
        <w:tc>
          <w:tcPr>
            <w:tcW w:w="1058" w:type="dxa"/>
            <w:gridSpan w:val="5"/>
            <w:tcBorders>
              <w:top w:val="nil"/>
              <w:left w:val="nil"/>
              <w:bottom w:val="nil"/>
              <w:right w:val="nil"/>
            </w:tcBorders>
            <w:shd w:val="clear" w:color="auto" w:fill="auto"/>
            <w:noWrap/>
            <w:vAlign w:val="bottom"/>
            <w:hideMark/>
          </w:tcPr>
          <w:p w14:paraId="784B039D" w14:textId="77777777" w:rsidR="00433536" w:rsidRPr="006A5792" w:rsidRDefault="00433536" w:rsidP="00433536">
            <w:pPr>
              <w:rPr>
                <w:rFonts w:asciiTheme="minorHAnsi" w:hAnsiTheme="minorHAnsi" w:cstheme="minorHAnsi"/>
                <w:szCs w:val="22"/>
              </w:rPr>
            </w:pPr>
          </w:p>
        </w:tc>
        <w:tc>
          <w:tcPr>
            <w:tcW w:w="236" w:type="dxa"/>
            <w:tcBorders>
              <w:top w:val="nil"/>
              <w:left w:val="nil"/>
              <w:bottom w:val="nil"/>
              <w:right w:val="nil"/>
            </w:tcBorders>
            <w:shd w:val="clear" w:color="auto" w:fill="auto"/>
            <w:noWrap/>
            <w:vAlign w:val="bottom"/>
            <w:hideMark/>
          </w:tcPr>
          <w:p w14:paraId="70D69671" w14:textId="77777777" w:rsidR="00433536" w:rsidRPr="006A5792" w:rsidRDefault="00433536" w:rsidP="00433536">
            <w:pPr>
              <w:rPr>
                <w:rFonts w:asciiTheme="minorHAnsi" w:hAnsiTheme="minorHAnsi" w:cstheme="minorHAnsi"/>
                <w:szCs w:val="22"/>
              </w:rPr>
            </w:pPr>
          </w:p>
        </w:tc>
      </w:tr>
      <w:tr w:rsidR="00433536" w:rsidRPr="006A5792" w14:paraId="512195AA" w14:textId="77777777" w:rsidTr="00433536">
        <w:trPr>
          <w:gridAfter w:val="3"/>
          <w:wAfter w:w="381" w:type="dxa"/>
          <w:trHeight w:val="285"/>
        </w:trPr>
        <w:tc>
          <w:tcPr>
            <w:tcW w:w="2700" w:type="dxa"/>
            <w:gridSpan w:val="2"/>
            <w:tcBorders>
              <w:left w:val="nil"/>
              <w:bottom w:val="nil"/>
              <w:right w:val="nil"/>
            </w:tcBorders>
            <w:shd w:val="clear" w:color="auto" w:fill="auto"/>
            <w:noWrap/>
            <w:vAlign w:val="bottom"/>
            <w:hideMark/>
          </w:tcPr>
          <w:p w14:paraId="5514AF16" w14:textId="77777777" w:rsidR="00433536" w:rsidRPr="006A5792" w:rsidRDefault="00433536" w:rsidP="00433536">
            <w:pPr>
              <w:rPr>
                <w:rFonts w:asciiTheme="minorHAnsi" w:hAnsiTheme="minorHAnsi" w:cstheme="minorHAnsi"/>
                <w:szCs w:val="22"/>
              </w:rPr>
            </w:pPr>
          </w:p>
        </w:tc>
        <w:tc>
          <w:tcPr>
            <w:tcW w:w="1080" w:type="dxa"/>
            <w:tcBorders>
              <w:left w:val="nil"/>
              <w:bottom w:val="nil"/>
              <w:right w:val="nil"/>
            </w:tcBorders>
          </w:tcPr>
          <w:p w14:paraId="5B917B09" w14:textId="77777777" w:rsidR="00433536" w:rsidRPr="006A5792" w:rsidRDefault="00433536" w:rsidP="00433536">
            <w:pPr>
              <w:rPr>
                <w:rFonts w:asciiTheme="minorHAnsi" w:hAnsiTheme="minorHAnsi" w:cstheme="minorHAnsi"/>
                <w:szCs w:val="22"/>
              </w:rPr>
            </w:pPr>
          </w:p>
        </w:tc>
        <w:tc>
          <w:tcPr>
            <w:tcW w:w="1080" w:type="dxa"/>
            <w:tcBorders>
              <w:left w:val="nil"/>
              <w:bottom w:val="nil"/>
              <w:right w:val="nil"/>
            </w:tcBorders>
            <w:shd w:val="clear" w:color="auto" w:fill="auto"/>
            <w:noWrap/>
            <w:vAlign w:val="bottom"/>
            <w:hideMark/>
          </w:tcPr>
          <w:p w14:paraId="158DAF8B" w14:textId="37734100" w:rsidR="00433536" w:rsidRPr="006A5792" w:rsidRDefault="00433536" w:rsidP="00433536">
            <w:pPr>
              <w:rPr>
                <w:rFonts w:asciiTheme="minorHAnsi" w:hAnsiTheme="minorHAnsi" w:cstheme="minorHAnsi"/>
                <w:szCs w:val="22"/>
              </w:rPr>
            </w:pPr>
          </w:p>
        </w:tc>
        <w:tc>
          <w:tcPr>
            <w:tcW w:w="2480" w:type="dxa"/>
            <w:gridSpan w:val="3"/>
            <w:tcBorders>
              <w:left w:val="nil"/>
              <w:bottom w:val="nil"/>
              <w:right w:val="nil"/>
            </w:tcBorders>
            <w:shd w:val="clear" w:color="auto" w:fill="auto"/>
            <w:noWrap/>
            <w:vAlign w:val="bottom"/>
            <w:hideMark/>
          </w:tcPr>
          <w:p w14:paraId="77942516" w14:textId="77777777" w:rsidR="00433536" w:rsidRPr="006A5792" w:rsidRDefault="00433536" w:rsidP="00433536">
            <w:pPr>
              <w:rPr>
                <w:rFonts w:asciiTheme="minorHAnsi" w:hAnsiTheme="minorHAnsi" w:cstheme="minorHAnsi"/>
                <w:szCs w:val="22"/>
              </w:rPr>
            </w:pPr>
          </w:p>
        </w:tc>
        <w:tc>
          <w:tcPr>
            <w:tcW w:w="236" w:type="dxa"/>
            <w:tcBorders>
              <w:left w:val="nil"/>
              <w:bottom w:val="nil"/>
              <w:right w:val="nil"/>
            </w:tcBorders>
            <w:shd w:val="clear" w:color="auto" w:fill="auto"/>
            <w:noWrap/>
            <w:vAlign w:val="bottom"/>
            <w:hideMark/>
          </w:tcPr>
          <w:p w14:paraId="095FA2AC" w14:textId="77777777" w:rsidR="00433536" w:rsidRPr="006A5792" w:rsidRDefault="00433536" w:rsidP="00433536">
            <w:pPr>
              <w:rPr>
                <w:rFonts w:asciiTheme="minorHAnsi" w:hAnsiTheme="minorHAnsi" w:cstheme="minorHAnsi"/>
                <w:szCs w:val="22"/>
              </w:rPr>
            </w:pPr>
          </w:p>
        </w:tc>
        <w:tc>
          <w:tcPr>
            <w:tcW w:w="1260" w:type="dxa"/>
            <w:gridSpan w:val="4"/>
            <w:tcBorders>
              <w:left w:val="nil"/>
              <w:bottom w:val="nil"/>
              <w:right w:val="nil"/>
            </w:tcBorders>
            <w:shd w:val="clear" w:color="auto" w:fill="auto"/>
            <w:noWrap/>
            <w:vAlign w:val="bottom"/>
            <w:hideMark/>
          </w:tcPr>
          <w:p w14:paraId="34F066B1" w14:textId="77777777" w:rsidR="00433536" w:rsidRPr="006A5792" w:rsidRDefault="00433536" w:rsidP="00433536">
            <w:pPr>
              <w:rPr>
                <w:rFonts w:asciiTheme="minorHAnsi" w:hAnsiTheme="minorHAnsi" w:cstheme="minorHAnsi"/>
                <w:szCs w:val="22"/>
              </w:rPr>
            </w:pPr>
          </w:p>
        </w:tc>
        <w:tc>
          <w:tcPr>
            <w:tcW w:w="2488" w:type="dxa"/>
            <w:gridSpan w:val="7"/>
            <w:tcBorders>
              <w:left w:val="nil"/>
              <w:bottom w:val="nil"/>
              <w:right w:val="nil"/>
            </w:tcBorders>
            <w:shd w:val="clear" w:color="auto" w:fill="auto"/>
            <w:noWrap/>
            <w:vAlign w:val="bottom"/>
            <w:hideMark/>
          </w:tcPr>
          <w:p w14:paraId="05A075B6" w14:textId="77777777" w:rsidR="00433536" w:rsidRPr="006A5792" w:rsidRDefault="00433536" w:rsidP="00433536">
            <w:pPr>
              <w:rPr>
                <w:rFonts w:asciiTheme="minorHAnsi" w:hAnsiTheme="minorHAnsi" w:cstheme="minorHAnsi"/>
                <w:szCs w:val="22"/>
              </w:rPr>
            </w:pPr>
          </w:p>
        </w:tc>
        <w:tc>
          <w:tcPr>
            <w:tcW w:w="2302" w:type="dxa"/>
            <w:gridSpan w:val="6"/>
            <w:tcBorders>
              <w:left w:val="nil"/>
              <w:bottom w:val="nil"/>
              <w:right w:val="nil"/>
            </w:tcBorders>
            <w:shd w:val="clear" w:color="auto" w:fill="auto"/>
            <w:noWrap/>
            <w:vAlign w:val="bottom"/>
            <w:hideMark/>
          </w:tcPr>
          <w:p w14:paraId="77D07FAF" w14:textId="77777777" w:rsidR="00433536" w:rsidRPr="006A5792" w:rsidRDefault="00433536" w:rsidP="00433536">
            <w:pPr>
              <w:rPr>
                <w:rFonts w:asciiTheme="minorHAnsi" w:hAnsiTheme="minorHAnsi" w:cstheme="minorHAnsi"/>
                <w:szCs w:val="22"/>
              </w:rPr>
            </w:pPr>
          </w:p>
        </w:tc>
        <w:tc>
          <w:tcPr>
            <w:tcW w:w="1328" w:type="dxa"/>
            <w:gridSpan w:val="6"/>
            <w:tcBorders>
              <w:left w:val="nil"/>
              <w:bottom w:val="nil"/>
              <w:right w:val="nil"/>
            </w:tcBorders>
            <w:shd w:val="clear" w:color="auto" w:fill="auto"/>
            <w:noWrap/>
            <w:vAlign w:val="bottom"/>
            <w:hideMark/>
          </w:tcPr>
          <w:p w14:paraId="14BF6219" w14:textId="77777777" w:rsidR="00433536" w:rsidRPr="006A5792" w:rsidRDefault="00433536" w:rsidP="00433536">
            <w:pPr>
              <w:rPr>
                <w:rFonts w:asciiTheme="minorHAnsi" w:hAnsiTheme="minorHAnsi" w:cstheme="minorHAnsi"/>
                <w:szCs w:val="22"/>
              </w:rPr>
            </w:pPr>
          </w:p>
        </w:tc>
        <w:tc>
          <w:tcPr>
            <w:tcW w:w="1058" w:type="dxa"/>
            <w:gridSpan w:val="4"/>
            <w:tcBorders>
              <w:top w:val="nil"/>
              <w:left w:val="nil"/>
              <w:bottom w:val="nil"/>
              <w:right w:val="nil"/>
            </w:tcBorders>
            <w:shd w:val="clear" w:color="auto" w:fill="auto"/>
            <w:noWrap/>
            <w:vAlign w:val="bottom"/>
            <w:hideMark/>
          </w:tcPr>
          <w:p w14:paraId="0D2326F0" w14:textId="77777777" w:rsidR="00433536" w:rsidRPr="006A5792" w:rsidRDefault="00433536" w:rsidP="00433536">
            <w:pPr>
              <w:rPr>
                <w:rFonts w:asciiTheme="minorHAnsi" w:hAnsiTheme="minorHAnsi" w:cstheme="minorHAnsi"/>
                <w:szCs w:val="22"/>
              </w:rPr>
            </w:pPr>
          </w:p>
        </w:tc>
        <w:tc>
          <w:tcPr>
            <w:tcW w:w="362" w:type="dxa"/>
            <w:tcBorders>
              <w:top w:val="nil"/>
              <w:left w:val="nil"/>
              <w:bottom w:val="nil"/>
              <w:right w:val="nil"/>
            </w:tcBorders>
            <w:shd w:val="clear" w:color="auto" w:fill="auto"/>
            <w:noWrap/>
            <w:vAlign w:val="bottom"/>
            <w:hideMark/>
          </w:tcPr>
          <w:p w14:paraId="18996E1A" w14:textId="77777777" w:rsidR="00433536" w:rsidRPr="006A5792" w:rsidRDefault="00433536" w:rsidP="00433536">
            <w:pPr>
              <w:rPr>
                <w:rFonts w:asciiTheme="minorHAnsi" w:hAnsiTheme="minorHAnsi" w:cstheme="minorHAnsi"/>
                <w:szCs w:val="22"/>
              </w:rPr>
            </w:pPr>
          </w:p>
        </w:tc>
      </w:tr>
      <w:tr w:rsidR="00433536" w:rsidRPr="006A5792" w14:paraId="36096EB8" w14:textId="77777777" w:rsidTr="00AE2306">
        <w:trPr>
          <w:gridAfter w:val="9"/>
          <w:wAfter w:w="2252" w:type="dxa"/>
          <w:trHeight w:val="285"/>
        </w:trPr>
        <w:tc>
          <w:tcPr>
            <w:tcW w:w="2700" w:type="dxa"/>
            <w:gridSpan w:val="2"/>
            <w:tcBorders>
              <w:top w:val="nil"/>
              <w:left w:val="nil"/>
              <w:bottom w:val="nil"/>
              <w:right w:val="nil"/>
            </w:tcBorders>
            <w:shd w:val="clear" w:color="auto" w:fill="auto"/>
            <w:noWrap/>
            <w:vAlign w:val="center"/>
            <w:hideMark/>
          </w:tcPr>
          <w:p w14:paraId="107779C5" w14:textId="77777777"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 xml:space="preserve">CONTRACT NO.: </w:t>
            </w:r>
          </w:p>
        </w:tc>
        <w:tc>
          <w:tcPr>
            <w:tcW w:w="4640" w:type="dxa"/>
            <w:gridSpan w:val="5"/>
            <w:tcBorders>
              <w:top w:val="nil"/>
              <w:left w:val="nil"/>
              <w:bottom w:val="nil"/>
              <w:right w:val="nil"/>
            </w:tcBorders>
            <w:vAlign w:val="center"/>
          </w:tcPr>
          <w:p w14:paraId="28D59876" w14:textId="7729E088" w:rsidR="00433536" w:rsidRPr="006A5792" w:rsidRDefault="00433536" w:rsidP="00AE2306">
            <w:pPr>
              <w:rPr>
                <w:rFonts w:asciiTheme="minorHAnsi" w:hAnsiTheme="minorHAnsi" w:cstheme="minorHAnsi"/>
                <w:sz w:val="20"/>
                <w:szCs w:val="20"/>
              </w:rPr>
            </w:pPr>
            <w:r w:rsidRPr="006A5792">
              <w:rPr>
                <w:rFonts w:asciiTheme="minorHAnsi" w:hAnsiTheme="minorHAnsi" w:cstheme="minorHAnsi"/>
                <w:b/>
                <w:bCs/>
                <w:sz w:val="20"/>
                <w:szCs w:val="20"/>
              </w:rPr>
              <w:t xml:space="preserve"> 24-PROSX-XXXXX</w:t>
            </w:r>
          </w:p>
        </w:tc>
        <w:tc>
          <w:tcPr>
            <w:tcW w:w="617" w:type="dxa"/>
            <w:gridSpan w:val="2"/>
            <w:tcBorders>
              <w:top w:val="nil"/>
              <w:left w:val="nil"/>
              <w:bottom w:val="nil"/>
              <w:right w:val="nil"/>
            </w:tcBorders>
            <w:shd w:val="clear" w:color="auto" w:fill="auto"/>
            <w:noWrap/>
            <w:vAlign w:val="bottom"/>
            <w:hideMark/>
          </w:tcPr>
          <w:p w14:paraId="2546A895"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22BE1B12"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72214B31"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024E85D9" w14:textId="77777777" w:rsidR="00433536" w:rsidRPr="006A5792" w:rsidRDefault="00433536" w:rsidP="00433536">
            <w:pPr>
              <w:jc w:val="right"/>
              <w:rPr>
                <w:rFonts w:asciiTheme="minorHAnsi" w:hAnsiTheme="minorHAnsi" w:cstheme="minorHAnsi"/>
                <w:sz w:val="20"/>
                <w:szCs w:val="20"/>
              </w:rPr>
            </w:pPr>
            <w:r w:rsidRPr="006A5792">
              <w:rPr>
                <w:rFonts w:asciiTheme="minorHAnsi" w:hAnsiTheme="minorHAnsi" w:cstheme="minorHAnsi"/>
                <w:sz w:val="20"/>
                <w:szCs w:val="20"/>
              </w:rPr>
              <w:t>Page 1 of</w:t>
            </w:r>
          </w:p>
        </w:tc>
        <w:tc>
          <w:tcPr>
            <w:tcW w:w="1328" w:type="dxa"/>
            <w:gridSpan w:val="3"/>
            <w:tcBorders>
              <w:top w:val="nil"/>
              <w:left w:val="nil"/>
              <w:bottom w:val="nil"/>
              <w:right w:val="nil"/>
            </w:tcBorders>
            <w:shd w:val="clear" w:color="auto" w:fill="auto"/>
            <w:noWrap/>
            <w:vAlign w:val="bottom"/>
            <w:hideMark/>
          </w:tcPr>
          <w:p w14:paraId="197190CE" w14:textId="77777777" w:rsidR="00433536" w:rsidRPr="006A5792" w:rsidRDefault="00433536" w:rsidP="00433536">
            <w:pPr>
              <w:rPr>
                <w:rFonts w:asciiTheme="minorHAnsi" w:hAnsiTheme="minorHAnsi" w:cstheme="minorHAnsi"/>
                <w:sz w:val="20"/>
                <w:szCs w:val="20"/>
              </w:rPr>
            </w:pPr>
            <w:r w:rsidRPr="006A5792">
              <w:rPr>
                <w:rFonts w:asciiTheme="minorHAnsi" w:hAnsiTheme="minorHAnsi" w:cstheme="minorHAnsi"/>
                <w:sz w:val="20"/>
                <w:szCs w:val="20"/>
              </w:rPr>
              <w:t>1</w:t>
            </w:r>
          </w:p>
        </w:tc>
        <w:tc>
          <w:tcPr>
            <w:tcW w:w="1058" w:type="dxa"/>
            <w:gridSpan w:val="5"/>
            <w:tcBorders>
              <w:top w:val="nil"/>
              <w:left w:val="nil"/>
              <w:bottom w:val="nil"/>
              <w:right w:val="nil"/>
            </w:tcBorders>
            <w:shd w:val="clear" w:color="auto" w:fill="auto"/>
            <w:noWrap/>
            <w:vAlign w:val="bottom"/>
            <w:hideMark/>
          </w:tcPr>
          <w:p w14:paraId="34CCE071" w14:textId="77777777" w:rsidR="00433536" w:rsidRPr="006A5792" w:rsidRDefault="00433536" w:rsidP="00433536">
            <w:pPr>
              <w:rPr>
                <w:rFonts w:asciiTheme="minorHAnsi" w:hAnsiTheme="minorHAnsi" w:cstheme="minorHAnsi"/>
                <w:sz w:val="20"/>
                <w:szCs w:val="20"/>
              </w:rPr>
            </w:pPr>
          </w:p>
        </w:tc>
        <w:tc>
          <w:tcPr>
            <w:tcW w:w="362" w:type="dxa"/>
            <w:gridSpan w:val="2"/>
            <w:tcBorders>
              <w:top w:val="nil"/>
              <w:left w:val="nil"/>
              <w:bottom w:val="nil"/>
              <w:right w:val="nil"/>
            </w:tcBorders>
            <w:shd w:val="clear" w:color="auto" w:fill="auto"/>
            <w:noWrap/>
            <w:vAlign w:val="bottom"/>
            <w:hideMark/>
          </w:tcPr>
          <w:p w14:paraId="32CB22F9" w14:textId="77777777" w:rsidR="00433536" w:rsidRPr="006A5792" w:rsidRDefault="00433536" w:rsidP="00433536">
            <w:pPr>
              <w:rPr>
                <w:rFonts w:asciiTheme="minorHAnsi" w:hAnsiTheme="minorHAnsi" w:cstheme="minorHAnsi"/>
                <w:szCs w:val="22"/>
              </w:rPr>
            </w:pPr>
          </w:p>
        </w:tc>
      </w:tr>
      <w:tr w:rsidR="00433536" w:rsidRPr="006A5792" w14:paraId="672EB746" w14:textId="77777777" w:rsidTr="00AE2306">
        <w:trPr>
          <w:gridAfter w:val="9"/>
          <w:wAfter w:w="2252" w:type="dxa"/>
          <w:trHeight w:val="285"/>
        </w:trPr>
        <w:tc>
          <w:tcPr>
            <w:tcW w:w="2700" w:type="dxa"/>
            <w:gridSpan w:val="2"/>
            <w:tcBorders>
              <w:top w:val="nil"/>
              <w:left w:val="nil"/>
              <w:bottom w:val="nil"/>
              <w:right w:val="nil"/>
            </w:tcBorders>
            <w:shd w:val="clear" w:color="auto" w:fill="auto"/>
            <w:noWrap/>
            <w:vAlign w:val="center"/>
            <w:hideMark/>
          </w:tcPr>
          <w:p w14:paraId="22E94E87" w14:textId="77777777"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 xml:space="preserve">CONTRACTOR:    </w:t>
            </w:r>
          </w:p>
        </w:tc>
        <w:tc>
          <w:tcPr>
            <w:tcW w:w="4640" w:type="dxa"/>
            <w:gridSpan w:val="5"/>
            <w:tcBorders>
              <w:top w:val="nil"/>
              <w:left w:val="nil"/>
              <w:bottom w:val="nil"/>
              <w:right w:val="nil"/>
            </w:tcBorders>
            <w:vAlign w:val="center"/>
          </w:tcPr>
          <w:p w14:paraId="6B766808" w14:textId="0FA7D8F1"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Subsurface</w:t>
            </w:r>
            <w:r>
              <w:rPr>
                <w:rFonts w:asciiTheme="minorHAnsi" w:hAnsiTheme="minorHAnsi" w:cstheme="minorHAnsi"/>
                <w:b/>
                <w:bCs/>
                <w:sz w:val="20"/>
                <w:szCs w:val="20"/>
              </w:rPr>
              <w:t xml:space="preserve"> Company</w:t>
            </w:r>
            <w:r w:rsidRPr="006A5792">
              <w:rPr>
                <w:rFonts w:asciiTheme="minorHAnsi" w:hAnsiTheme="minorHAnsi" w:cstheme="minorHAnsi"/>
                <w:b/>
                <w:bCs/>
                <w:sz w:val="20"/>
                <w:szCs w:val="20"/>
              </w:rPr>
              <w:t>, Inc.</w:t>
            </w:r>
          </w:p>
        </w:tc>
        <w:tc>
          <w:tcPr>
            <w:tcW w:w="617" w:type="dxa"/>
            <w:gridSpan w:val="2"/>
            <w:tcBorders>
              <w:top w:val="nil"/>
              <w:left w:val="nil"/>
              <w:bottom w:val="nil"/>
              <w:right w:val="nil"/>
            </w:tcBorders>
            <w:shd w:val="clear" w:color="auto" w:fill="auto"/>
            <w:noWrap/>
            <w:vAlign w:val="bottom"/>
            <w:hideMark/>
          </w:tcPr>
          <w:p w14:paraId="3881F6B0"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6CE19A79"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25EFFA50"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02628756" w14:textId="77777777" w:rsidR="00433536" w:rsidRPr="006A5792" w:rsidRDefault="00433536" w:rsidP="00433536">
            <w:pPr>
              <w:rPr>
                <w:rFonts w:asciiTheme="minorHAnsi" w:hAnsiTheme="minorHAnsi" w:cstheme="minorHAnsi"/>
                <w:sz w:val="20"/>
                <w:szCs w:val="20"/>
              </w:rPr>
            </w:pPr>
          </w:p>
        </w:tc>
        <w:tc>
          <w:tcPr>
            <w:tcW w:w="1328" w:type="dxa"/>
            <w:gridSpan w:val="3"/>
            <w:tcBorders>
              <w:top w:val="nil"/>
              <w:left w:val="nil"/>
              <w:bottom w:val="nil"/>
              <w:right w:val="nil"/>
            </w:tcBorders>
            <w:shd w:val="clear" w:color="auto" w:fill="auto"/>
            <w:noWrap/>
            <w:vAlign w:val="bottom"/>
            <w:hideMark/>
          </w:tcPr>
          <w:p w14:paraId="18EEB188" w14:textId="77777777" w:rsidR="00433536" w:rsidRPr="006A5792" w:rsidRDefault="00433536" w:rsidP="00433536">
            <w:pPr>
              <w:rPr>
                <w:rFonts w:asciiTheme="minorHAnsi" w:hAnsiTheme="minorHAnsi" w:cstheme="minorHAnsi"/>
                <w:sz w:val="20"/>
                <w:szCs w:val="20"/>
              </w:rPr>
            </w:pPr>
          </w:p>
        </w:tc>
        <w:tc>
          <w:tcPr>
            <w:tcW w:w="1058" w:type="dxa"/>
            <w:gridSpan w:val="5"/>
            <w:tcBorders>
              <w:top w:val="nil"/>
              <w:left w:val="nil"/>
              <w:bottom w:val="nil"/>
              <w:right w:val="nil"/>
            </w:tcBorders>
            <w:shd w:val="clear" w:color="auto" w:fill="auto"/>
            <w:noWrap/>
            <w:vAlign w:val="bottom"/>
            <w:hideMark/>
          </w:tcPr>
          <w:p w14:paraId="181D663C" w14:textId="77777777" w:rsidR="00433536" w:rsidRPr="006A5792" w:rsidRDefault="00433536" w:rsidP="00433536">
            <w:pPr>
              <w:rPr>
                <w:rFonts w:asciiTheme="minorHAnsi" w:hAnsiTheme="minorHAnsi" w:cstheme="minorHAnsi"/>
                <w:sz w:val="20"/>
                <w:szCs w:val="20"/>
              </w:rPr>
            </w:pPr>
          </w:p>
        </w:tc>
        <w:tc>
          <w:tcPr>
            <w:tcW w:w="362" w:type="dxa"/>
            <w:gridSpan w:val="2"/>
            <w:tcBorders>
              <w:top w:val="nil"/>
              <w:left w:val="nil"/>
              <w:bottom w:val="nil"/>
              <w:right w:val="nil"/>
            </w:tcBorders>
            <w:shd w:val="clear" w:color="auto" w:fill="auto"/>
            <w:noWrap/>
            <w:vAlign w:val="bottom"/>
            <w:hideMark/>
          </w:tcPr>
          <w:p w14:paraId="3AE7BC47" w14:textId="77777777" w:rsidR="00433536" w:rsidRPr="006A5792" w:rsidRDefault="00433536" w:rsidP="00433536">
            <w:pPr>
              <w:rPr>
                <w:rFonts w:asciiTheme="minorHAnsi" w:hAnsiTheme="minorHAnsi" w:cstheme="minorHAnsi"/>
                <w:szCs w:val="22"/>
              </w:rPr>
            </w:pPr>
          </w:p>
        </w:tc>
      </w:tr>
      <w:tr w:rsidR="00433536" w:rsidRPr="006A5792" w14:paraId="1F4277F6" w14:textId="77777777" w:rsidTr="00AE2306">
        <w:trPr>
          <w:gridAfter w:val="9"/>
          <w:wAfter w:w="2252" w:type="dxa"/>
          <w:trHeight w:val="285"/>
        </w:trPr>
        <w:tc>
          <w:tcPr>
            <w:tcW w:w="2700" w:type="dxa"/>
            <w:gridSpan w:val="2"/>
            <w:tcBorders>
              <w:top w:val="nil"/>
              <w:left w:val="nil"/>
              <w:bottom w:val="nil"/>
              <w:right w:val="nil"/>
            </w:tcBorders>
            <w:shd w:val="clear" w:color="auto" w:fill="auto"/>
            <w:noWrap/>
            <w:vAlign w:val="center"/>
            <w:hideMark/>
          </w:tcPr>
          <w:p w14:paraId="0639DD36" w14:textId="77777777"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 xml:space="preserve">PROJECT:        </w:t>
            </w:r>
          </w:p>
        </w:tc>
        <w:tc>
          <w:tcPr>
            <w:tcW w:w="4640" w:type="dxa"/>
            <w:gridSpan w:val="5"/>
            <w:tcBorders>
              <w:top w:val="nil"/>
              <w:left w:val="nil"/>
              <w:bottom w:val="nil"/>
              <w:right w:val="nil"/>
            </w:tcBorders>
            <w:vAlign w:val="center"/>
          </w:tcPr>
          <w:p w14:paraId="081AFA17" w14:textId="2433C787" w:rsidR="00433536" w:rsidRPr="006A5792" w:rsidRDefault="00B57A0D" w:rsidP="00AE2306">
            <w:pPr>
              <w:rPr>
                <w:rFonts w:asciiTheme="minorHAnsi" w:hAnsiTheme="minorHAnsi" w:cstheme="minorHAnsi"/>
                <w:sz w:val="20"/>
                <w:szCs w:val="20"/>
              </w:rPr>
            </w:pPr>
            <w:r>
              <w:rPr>
                <w:rFonts w:asciiTheme="minorHAnsi" w:hAnsiTheme="minorHAnsi" w:cstheme="minorHAnsi"/>
                <w:b/>
                <w:bCs/>
                <w:sz w:val="20"/>
                <w:szCs w:val="20"/>
              </w:rPr>
              <w:t xml:space="preserve">Sample </w:t>
            </w:r>
            <w:r w:rsidR="00433536" w:rsidRPr="006A5792">
              <w:rPr>
                <w:rFonts w:asciiTheme="minorHAnsi" w:hAnsiTheme="minorHAnsi" w:cstheme="minorHAnsi"/>
                <w:b/>
                <w:bCs/>
                <w:sz w:val="20"/>
                <w:szCs w:val="20"/>
              </w:rPr>
              <w:t>Site</w:t>
            </w:r>
          </w:p>
        </w:tc>
        <w:tc>
          <w:tcPr>
            <w:tcW w:w="617" w:type="dxa"/>
            <w:gridSpan w:val="2"/>
            <w:tcBorders>
              <w:top w:val="nil"/>
              <w:left w:val="nil"/>
              <w:bottom w:val="nil"/>
              <w:right w:val="nil"/>
            </w:tcBorders>
            <w:shd w:val="clear" w:color="auto" w:fill="auto"/>
            <w:noWrap/>
            <w:vAlign w:val="bottom"/>
            <w:hideMark/>
          </w:tcPr>
          <w:p w14:paraId="0DF8FCA1"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24006FC7" w14:textId="77777777" w:rsidR="00433536" w:rsidRPr="006A5792" w:rsidRDefault="00433536" w:rsidP="00433536">
            <w:pPr>
              <w:jc w:val="cente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3FCCDD1D"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314B87BD" w14:textId="77777777" w:rsidR="00433536" w:rsidRPr="006A5792" w:rsidRDefault="00433536" w:rsidP="00433536">
            <w:pPr>
              <w:rPr>
                <w:rFonts w:asciiTheme="minorHAnsi" w:hAnsiTheme="minorHAnsi" w:cstheme="minorHAnsi"/>
                <w:sz w:val="20"/>
                <w:szCs w:val="20"/>
              </w:rPr>
            </w:pPr>
          </w:p>
        </w:tc>
        <w:tc>
          <w:tcPr>
            <w:tcW w:w="1328" w:type="dxa"/>
            <w:gridSpan w:val="3"/>
            <w:tcBorders>
              <w:top w:val="nil"/>
              <w:left w:val="nil"/>
              <w:bottom w:val="nil"/>
              <w:right w:val="nil"/>
            </w:tcBorders>
            <w:shd w:val="clear" w:color="auto" w:fill="auto"/>
            <w:noWrap/>
            <w:vAlign w:val="bottom"/>
            <w:hideMark/>
          </w:tcPr>
          <w:p w14:paraId="39A32E35" w14:textId="77777777" w:rsidR="00433536" w:rsidRPr="006A5792" w:rsidRDefault="00433536" w:rsidP="00433536">
            <w:pPr>
              <w:rPr>
                <w:rFonts w:asciiTheme="minorHAnsi" w:hAnsiTheme="minorHAnsi" w:cstheme="minorHAnsi"/>
                <w:sz w:val="20"/>
                <w:szCs w:val="20"/>
              </w:rPr>
            </w:pPr>
          </w:p>
        </w:tc>
        <w:tc>
          <w:tcPr>
            <w:tcW w:w="1058" w:type="dxa"/>
            <w:gridSpan w:val="5"/>
            <w:tcBorders>
              <w:top w:val="nil"/>
              <w:left w:val="nil"/>
              <w:bottom w:val="nil"/>
              <w:right w:val="nil"/>
            </w:tcBorders>
            <w:shd w:val="clear" w:color="auto" w:fill="auto"/>
            <w:noWrap/>
            <w:vAlign w:val="bottom"/>
            <w:hideMark/>
          </w:tcPr>
          <w:p w14:paraId="44308B35" w14:textId="77777777" w:rsidR="00433536" w:rsidRPr="006A5792" w:rsidRDefault="00433536" w:rsidP="00433536">
            <w:pPr>
              <w:rPr>
                <w:rFonts w:asciiTheme="minorHAnsi" w:hAnsiTheme="minorHAnsi" w:cstheme="minorHAnsi"/>
                <w:sz w:val="20"/>
                <w:szCs w:val="20"/>
              </w:rPr>
            </w:pPr>
          </w:p>
        </w:tc>
        <w:tc>
          <w:tcPr>
            <w:tcW w:w="362" w:type="dxa"/>
            <w:gridSpan w:val="2"/>
            <w:tcBorders>
              <w:top w:val="nil"/>
              <w:left w:val="nil"/>
              <w:bottom w:val="nil"/>
              <w:right w:val="nil"/>
            </w:tcBorders>
            <w:shd w:val="clear" w:color="auto" w:fill="auto"/>
            <w:noWrap/>
            <w:vAlign w:val="bottom"/>
            <w:hideMark/>
          </w:tcPr>
          <w:p w14:paraId="155955EF" w14:textId="77777777" w:rsidR="00433536" w:rsidRPr="006A5792" w:rsidRDefault="00433536" w:rsidP="00433536">
            <w:pPr>
              <w:rPr>
                <w:rFonts w:asciiTheme="minorHAnsi" w:hAnsiTheme="minorHAnsi" w:cstheme="minorHAnsi"/>
                <w:szCs w:val="22"/>
              </w:rPr>
            </w:pPr>
          </w:p>
        </w:tc>
      </w:tr>
      <w:tr w:rsidR="00433536" w:rsidRPr="006A5792" w14:paraId="3C4FB67B" w14:textId="77777777" w:rsidTr="00AE2306">
        <w:trPr>
          <w:gridAfter w:val="9"/>
          <w:wAfter w:w="2252" w:type="dxa"/>
          <w:trHeight w:val="285"/>
        </w:trPr>
        <w:tc>
          <w:tcPr>
            <w:tcW w:w="2700" w:type="dxa"/>
            <w:gridSpan w:val="2"/>
            <w:tcBorders>
              <w:top w:val="nil"/>
              <w:left w:val="nil"/>
              <w:bottom w:val="nil"/>
              <w:right w:val="nil"/>
            </w:tcBorders>
            <w:shd w:val="clear" w:color="auto" w:fill="auto"/>
            <w:noWrap/>
            <w:vAlign w:val="center"/>
            <w:hideMark/>
          </w:tcPr>
          <w:p w14:paraId="5400CC71" w14:textId="77777777"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JOB #:</w:t>
            </w:r>
          </w:p>
        </w:tc>
        <w:tc>
          <w:tcPr>
            <w:tcW w:w="4640" w:type="dxa"/>
            <w:gridSpan w:val="5"/>
            <w:tcBorders>
              <w:top w:val="nil"/>
              <w:left w:val="nil"/>
              <w:bottom w:val="nil"/>
              <w:right w:val="nil"/>
            </w:tcBorders>
            <w:vAlign w:val="center"/>
          </w:tcPr>
          <w:p w14:paraId="214E6098" w14:textId="047EDBDD" w:rsidR="00433536" w:rsidRPr="006A5792" w:rsidRDefault="00433536" w:rsidP="00AE2306">
            <w:pPr>
              <w:rPr>
                <w:rFonts w:asciiTheme="minorHAnsi" w:hAnsiTheme="minorHAnsi" w:cstheme="minorHAnsi"/>
                <w:sz w:val="20"/>
                <w:szCs w:val="20"/>
              </w:rPr>
            </w:pPr>
            <w:r w:rsidRPr="006A5792">
              <w:rPr>
                <w:rFonts w:asciiTheme="minorHAnsi" w:hAnsiTheme="minorHAnsi" w:cstheme="minorHAnsi"/>
                <w:b/>
                <w:bCs/>
                <w:sz w:val="20"/>
                <w:szCs w:val="20"/>
              </w:rPr>
              <w:t>P0333990</w:t>
            </w:r>
          </w:p>
        </w:tc>
        <w:tc>
          <w:tcPr>
            <w:tcW w:w="617" w:type="dxa"/>
            <w:gridSpan w:val="2"/>
            <w:tcBorders>
              <w:top w:val="nil"/>
              <w:left w:val="nil"/>
              <w:bottom w:val="nil"/>
              <w:right w:val="nil"/>
            </w:tcBorders>
            <w:shd w:val="clear" w:color="auto" w:fill="auto"/>
            <w:noWrap/>
            <w:vAlign w:val="bottom"/>
            <w:hideMark/>
          </w:tcPr>
          <w:p w14:paraId="56DC7871"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63055CFE"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5FCD6339"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65647193" w14:textId="77777777" w:rsidR="00433536" w:rsidRPr="006A5792" w:rsidRDefault="00433536" w:rsidP="00433536">
            <w:pPr>
              <w:rPr>
                <w:rFonts w:asciiTheme="minorHAnsi" w:hAnsiTheme="minorHAnsi" w:cstheme="minorHAnsi"/>
                <w:sz w:val="20"/>
                <w:szCs w:val="20"/>
              </w:rPr>
            </w:pPr>
          </w:p>
        </w:tc>
        <w:tc>
          <w:tcPr>
            <w:tcW w:w="1328" w:type="dxa"/>
            <w:gridSpan w:val="3"/>
            <w:tcBorders>
              <w:top w:val="nil"/>
              <w:left w:val="nil"/>
              <w:bottom w:val="nil"/>
              <w:right w:val="nil"/>
            </w:tcBorders>
            <w:shd w:val="clear" w:color="auto" w:fill="auto"/>
            <w:noWrap/>
            <w:vAlign w:val="bottom"/>
            <w:hideMark/>
          </w:tcPr>
          <w:p w14:paraId="5965F582" w14:textId="77777777" w:rsidR="00433536" w:rsidRPr="006A5792" w:rsidRDefault="00433536" w:rsidP="00433536">
            <w:pPr>
              <w:rPr>
                <w:rFonts w:asciiTheme="minorHAnsi" w:hAnsiTheme="minorHAnsi" w:cstheme="minorHAnsi"/>
                <w:sz w:val="20"/>
                <w:szCs w:val="20"/>
              </w:rPr>
            </w:pPr>
          </w:p>
        </w:tc>
        <w:tc>
          <w:tcPr>
            <w:tcW w:w="1058" w:type="dxa"/>
            <w:gridSpan w:val="5"/>
            <w:tcBorders>
              <w:top w:val="nil"/>
              <w:left w:val="nil"/>
              <w:bottom w:val="nil"/>
              <w:right w:val="nil"/>
            </w:tcBorders>
            <w:shd w:val="clear" w:color="auto" w:fill="auto"/>
            <w:noWrap/>
            <w:vAlign w:val="bottom"/>
            <w:hideMark/>
          </w:tcPr>
          <w:p w14:paraId="378865A7" w14:textId="77777777" w:rsidR="00433536" w:rsidRPr="006A5792" w:rsidRDefault="00433536" w:rsidP="00433536">
            <w:pPr>
              <w:rPr>
                <w:rFonts w:asciiTheme="minorHAnsi" w:hAnsiTheme="minorHAnsi" w:cstheme="minorHAnsi"/>
                <w:sz w:val="20"/>
                <w:szCs w:val="20"/>
              </w:rPr>
            </w:pPr>
          </w:p>
        </w:tc>
        <w:tc>
          <w:tcPr>
            <w:tcW w:w="362" w:type="dxa"/>
            <w:gridSpan w:val="2"/>
            <w:tcBorders>
              <w:top w:val="nil"/>
              <w:left w:val="nil"/>
              <w:bottom w:val="nil"/>
              <w:right w:val="nil"/>
            </w:tcBorders>
            <w:shd w:val="clear" w:color="auto" w:fill="auto"/>
            <w:noWrap/>
            <w:vAlign w:val="bottom"/>
            <w:hideMark/>
          </w:tcPr>
          <w:p w14:paraId="06B080F4" w14:textId="77777777" w:rsidR="00433536" w:rsidRPr="006A5792" w:rsidRDefault="00433536" w:rsidP="00433536">
            <w:pPr>
              <w:rPr>
                <w:rFonts w:asciiTheme="minorHAnsi" w:hAnsiTheme="minorHAnsi" w:cstheme="minorHAnsi"/>
                <w:szCs w:val="22"/>
              </w:rPr>
            </w:pPr>
          </w:p>
        </w:tc>
      </w:tr>
      <w:tr w:rsidR="00433536" w:rsidRPr="006A5792" w14:paraId="71A535F1" w14:textId="77777777" w:rsidTr="00AE2306">
        <w:trPr>
          <w:gridAfter w:val="5"/>
          <w:wAfter w:w="1024" w:type="dxa"/>
          <w:trHeight w:val="285"/>
        </w:trPr>
        <w:tc>
          <w:tcPr>
            <w:tcW w:w="2700" w:type="dxa"/>
            <w:gridSpan w:val="2"/>
            <w:tcBorders>
              <w:top w:val="nil"/>
              <w:left w:val="nil"/>
              <w:bottom w:val="nil"/>
              <w:right w:val="nil"/>
            </w:tcBorders>
            <w:shd w:val="clear" w:color="auto" w:fill="auto"/>
            <w:noWrap/>
            <w:vAlign w:val="center"/>
            <w:hideMark/>
          </w:tcPr>
          <w:p w14:paraId="59185C1B" w14:textId="77777777"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 xml:space="preserve">PI#:  </w:t>
            </w:r>
          </w:p>
        </w:tc>
        <w:tc>
          <w:tcPr>
            <w:tcW w:w="2160" w:type="dxa"/>
            <w:gridSpan w:val="2"/>
            <w:tcBorders>
              <w:top w:val="nil"/>
              <w:left w:val="nil"/>
              <w:bottom w:val="nil"/>
              <w:right w:val="nil"/>
            </w:tcBorders>
            <w:vAlign w:val="center"/>
          </w:tcPr>
          <w:p w14:paraId="16926655" w14:textId="315B7E6F" w:rsidR="00433536" w:rsidRPr="006A5792" w:rsidRDefault="00433536" w:rsidP="00AE2306">
            <w:pPr>
              <w:rPr>
                <w:rFonts w:asciiTheme="minorHAnsi" w:hAnsiTheme="minorHAnsi" w:cstheme="minorHAnsi"/>
                <w:b/>
                <w:bCs/>
                <w:sz w:val="20"/>
                <w:szCs w:val="20"/>
              </w:rPr>
            </w:pPr>
            <w:r w:rsidRPr="006A5792">
              <w:rPr>
                <w:rFonts w:asciiTheme="minorHAnsi" w:hAnsiTheme="minorHAnsi" w:cstheme="minorHAnsi"/>
                <w:b/>
                <w:bCs/>
                <w:sz w:val="20"/>
                <w:szCs w:val="20"/>
              </w:rPr>
              <w:t>123456</w:t>
            </w:r>
          </w:p>
        </w:tc>
        <w:tc>
          <w:tcPr>
            <w:tcW w:w="2480" w:type="dxa"/>
            <w:gridSpan w:val="3"/>
            <w:tcBorders>
              <w:top w:val="nil"/>
              <w:left w:val="nil"/>
              <w:bottom w:val="nil"/>
              <w:right w:val="nil"/>
            </w:tcBorders>
            <w:shd w:val="clear" w:color="auto" w:fill="auto"/>
            <w:noWrap/>
            <w:vAlign w:val="bottom"/>
            <w:hideMark/>
          </w:tcPr>
          <w:p w14:paraId="096C7B49" w14:textId="77777777" w:rsidR="00433536" w:rsidRPr="006A5792" w:rsidRDefault="00433536" w:rsidP="00433536">
            <w:pPr>
              <w:rPr>
                <w:rFonts w:asciiTheme="minorHAnsi" w:hAnsiTheme="minorHAnsi" w:cstheme="minorHAnsi"/>
                <w:sz w:val="20"/>
                <w:szCs w:val="20"/>
              </w:rPr>
            </w:pPr>
          </w:p>
        </w:tc>
        <w:tc>
          <w:tcPr>
            <w:tcW w:w="617" w:type="dxa"/>
            <w:gridSpan w:val="2"/>
            <w:tcBorders>
              <w:top w:val="nil"/>
              <w:left w:val="nil"/>
              <w:bottom w:val="nil"/>
              <w:right w:val="nil"/>
            </w:tcBorders>
            <w:shd w:val="clear" w:color="auto" w:fill="auto"/>
            <w:noWrap/>
            <w:vAlign w:val="bottom"/>
            <w:hideMark/>
          </w:tcPr>
          <w:p w14:paraId="21C26009"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38EAFBCE" w14:textId="77777777" w:rsidR="00433536" w:rsidRPr="006A5792" w:rsidRDefault="00433536" w:rsidP="00433536">
            <w:pPr>
              <w:rPr>
                <w:rFonts w:asciiTheme="minorHAnsi" w:hAnsiTheme="minorHAnsi" w:cstheme="minorHAnsi"/>
                <w:sz w:val="20"/>
                <w:szCs w:val="20"/>
              </w:rPr>
            </w:pPr>
          </w:p>
        </w:tc>
        <w:tc>
          <w:tcPr>
            <w:tcW w:w="2488" w:type="dxa"/>
            <w:gridSpan w:val="7"/>
            <w:tcBorders>
              <w:top w:val="nil"/>
              <w:left w:val="nil"/>
              <w:bottom w:val="nil"/>
              <w:right w:val="nil"/>
            </w:tcBorders>
            <w:shd w:val="clear" w:color="auto" w:fill="auto"/>
            <w:noWrap/>
            <w:vAlign w:val="bottom"/>
            <w:hideMark/>
          </w:tcPr>
          <w:p w14:paraId="29CAF311" w14:textId="77777777" w:rsidR="00433536" w:rsidRPr="006A5792" w:rsidRDefault="00433536" w:rsidP="00433536">
            <w:pPr>
              <w:rPr>
                <w:rFonts w:asciiTheme="minorHAnsi" w:hAnsiTheme="minorHAnsi" w:cstheme="minorHAnsi"/>
                <w:sz w:val="20"/>
                <w:szCs w:val="20"/>
              </w:rPr>
            </w:pPr>
          </w:p>
        </w:tc>
        <w:tc>
          <w:tcPr>
            <w:tcW w:w="2302" w:type="dxa"/>
            <w:gridSpan w:val="5"/>
            <w:tcBorders>
              <w:top w:val="nil"/>
              <w:left w:val="nil"/>
              <w:bottom w:val="nil"/>
              <w:right w:val="nil"/>
            </w:tcBorders>
            <w:shd w:val="clear" w:color="auto" w:fill="auto"/>
            <w:noWrap/>
            <w:vAlign w:val="bottom"/>
            <w:hideMark/>
          </w:tcPr>
          <w:p w14:paraId="69DB95DC" w14:textId="77777777" w:rsidR="00433536" w:rsidRPr="006A5792" w:rsidRDefault="00433536" w:rsidP="00433536">
            <w:pPr>
              <w:rPr>
                <w:rFonts w:asciiTheme="minorHAnsi" w:hAnsiTheme="minorHAnsi" w:cstheme="minorHAnsi"/>
                <w:sz w:val="20"/>
                <w:szCs w:val="20"/>
              </w:rPr>
            </w:pPr>
          </w:p>
        </w:tc>
        <w:tc>
          <w:tcPr>
            <w:tcW w:w="1328" w:type="dxa"/>
            <w:gridSpan w:val="7"/>
            <w:tcBorders>
              <w:top w:val="nil"/>
              <w:left w:val="nil"/>
              <w:bottom w:val="nil"/>
              <w:right w:val="nil"/>
            </w:tcBorders>
            <w:shd w:val="clear" w:color="auto" w:fill="auto"/>
            <w:noWrap/>
            <w:vAlign w:val="bottom"/>
            <w:hideMark/>
          </w:tcPr>
          <w:p w14:paraId="28110C17" w14:textId="77777777" w:rsidR="00433536" w:rsidRPr="006A5792" w:rsidRDefault="00433536" w:rsidP="00433536">
            <w:pPr>
              <w:rPr>
                <w:rFonts w:asciiTheme="minorHAnsi" w:hAnsiTheme="minorHAnsi" w:cstheme="minorHAnsi"/>
                <w:sz w:val="20"/>
                <w:szCs w:val="20"/>
              </w:rPr>
            </w:pPr>
          </w:p>
        </w:tc>
        <w:tc>
          <w:tcPr>
            <w:tcW w:w="1058" w:type="dxa"/>
            <w:gridSpan w:val="4"/>
            <w:tcBorders>
              <w:top w:val="nil"/>
              <w:left w:val="nil"/>
              <w:bottom w:val="nil"/>
              <w:right w:val="nil"/>
            </w:tcBorders>
            <w:shd w:val="clear" w:color="auto" w:fill="auto"/>
            <w:noWrap/>
            <w:vAlign w:val="bottom"/>
            <w:hideMark/>
          </w:tcPr>
          <w:p w14:paraId="310988CD" w14:textId="77777777" w:rsidR="00433536" w:rsidRPr="006A5792" w:rsidRDefault="00433536" w:rsidP="00433536">
            <w:pPr>
              <w:rPr>
                <w:rFonts w:asciiTheme="minorHAnsi" w:hAnsiTheme="minorHAnsi" w:cstheme="minorHAnsi"/>
                <w:sz w:val="20"/>
                <w:szCs w:val="20"/>
              </w:rPr>
            </w:pPr>
          </w:p>
        </w:tc>
        <w:tc>
          <w:tcPr>
            <w:tcW w:w="362" w:type="dxa"/>
            <w:tcBorders>
              <w:top w:val="nil"/>
              <w:left w:val="nil"/>
              <w:bottom w:val="nil"/>
              <w:right w:val="nil"/>
            </w:tcBorders>
            <w:shd w:val="clear" w:color="auto" w:fill="auto"/>
            <w:noWrap/>
            <w:vAlign w:val="bottom"/>
            <w:hideMark/>
          </w:tcPr>
          <w:p w14:paraId="55D1EE06" w14:textId="77777777" w:rsidR="00433536" w:rsidRPr="006A5792" w:rsidRDefault="00433536" w:rsidP="00433536">
            <w:pPr>
              <w:rPr>
                <w:rFonts w:asciiTheme="minorHAnsi" w:hAnsiTheme="minorHAnsi" w:cstheme="minorHAnsi"/>
                <w:szCs w:val="22"/>
              </w:rPr>
            </w:pPr>
          </w:p>
        </w:tc>
      </w:tr>
      <w:tr w:rsidR="00433536" w:rsidRPr="006A5792" w14:paraId="4A585BA6" w14:textId="77777777" w:rsidTr="00433536">
        <w:trPr>
          <w:gridAfter w:val="3"/>
          <w:wAfter w:w="381" w:type="dxa"/>
          <w:trHeight w:val="300"/>
        </w:trPr>
        <w:tc>
          <w:tcPr>
            <w:tcW w:w="2700" w:type="dxa"/>
            <w:gridSpan w:val="2"/>
            <w:tcBorders>
              <w:top w:val="nil"/>
              <w:left w:val="nil"/>
              <w:bottom w:val="nil"/>
              <w:right w:val="nil"/>
            </w:tcBorders>
            <w:shd w:val="clear" w:color="auto" w:fill="auto"/>
            <w:noWrap/>
            <w:vAlign w:val="bottom"/>
            <w:hideMark/>
          </w:tcPr>
          <w:p w14:paraId="6A134F9E" w14:textId="77777777" w:rsidR="00433536" w:rsidRPr="006A5792" w:rsidRDefault="00433536" w:rsidP="00433536">
            <w:pPr>
              <w:rPr>
                <w:rFonts w:asciiTheme="minorHAnsi" w:hAnsiTheme="minorHAnsi" w:cstheme="minorHAnsi"/>
                <w:b/>
                <w:bCs/>
                <w:sz w:val="20"/>
                <w:szCs w:val="20"/>
              </w:rPr>
            </w:pPr>
          </w:p>
        </w:tc>
        <w:tc>
          <w:tcPr>
            <w:tcW w:w="1080" w:type="dxa"/>
            <w:tcBorders>
              <w:top w:val="nil"/>
              <w:left w:val="nil"/>
              <w:bottom w:val="nil"/>
              <w:right w:val="nil"/>
            </w:tcBorders>
          </w:tcPr>
          <w:p w14:paraId="1B55B637" w14:textId="77777777" w:rsidR="00433536" w:rsidRPr="006A5792" w:rsidRDefault="00433536" w:rsidP="00433536">
            <w:pPr>
              <w:rPr>
                <w:rFonts w:asciiTheme="minorHAnsi" w:hAnsiTheme="minorHAnsi" w:cstheme="minorHAnsi"/>
                <w:b/>
                <w:bCs/>
                <w:sz w:val="20"/>
                <w:szCs w:val="20"/>
              </w:rPr>
            </w:pPr>
          </w:p>
        </w:tc>
        <w:tc>
          <w:tcPr>
            <w:tcW w:w="1080" w:type="dxa"/>
            <w:tcBorders>
              <w:top w:val="nil"/>
              <w:left w:val="nil"/>
              <w:bottom w:val="nil"/>
              <w:right w:val="nil"/>
            </w:tcBorders>
            <w:shd w:val="clear" w:color="auto" w:fill="auto"/>
            <w:noWrap/>
            <w:vAlign w:val="bottom"/>
            <w:hideMark/>
          </w:tcPr>
          <w:p w14:paraId="01E23DFD" w14:textId="243834FE" w:rsidR="00433536" w:rsidRPr="006A5792" w:rsidRDefault="00433536" w:rsidP="00433536">
            <w:pPr>
              <w:rPr>
                <w:rFonts w:asciiTheme="minorHAnsi" w:hAnsiTheme="minorHAnsi" w:cstheme="minorHAnsi"/>
                <w:b/>
                <w:bCs/>
                <w:sz w:val="20"/>
                <w:szCs w:val="20"/>
              </w:rPr>
            </w:pPr>
          </w:p>
        </w:tc>
        <w:tc>
          <w:tcPr>
            <w:tcW w:w="2480" w:type="dxa"/>
            <w:gridSpan w:val="3"/>
            <w:tcBorders>
              <w:top w:val="nil"/>
              <w:left w:val="nil"/>
              <w:bottom w:val="nil"/>
              <w:right w:val="nil"/>
            </w:tcBorders>
            <w:shd w:val="clear" w:color="auto" w:fill="auto"/>
            <w:noWrap/>
            <w:vAlign w:val="bottom"/>
            <w:hideMark/>
          </w:tcPr>
          <w:p w14:paraId="5F70C15D"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03B6FE4F"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1E46C7EF" w14:textId="77777777" w:rsidR="00433536" w:rsidRPr="006A5792" w:rsidRDefault="00433536" w:rsidP="00433536">
            <w:pPr>
              <w:rPr>
                <w:rFonts w:asciiTheme="minorHAnsi" w:hAnsiTheme="minorHAnsi" w:cstheme="minorHAnsi"/>
                <w:sz w:val="20"/>
                <w:szCs w:val="20"/>
              </w:rPr>
            </w:pPr>
          </w:p>
        </w:tc>
        <w:tc>
          <w:tcPr>
            <w:tcW w:w="2488" w:type="dxa"/>
            <w:gridSpan w:val="7"/>
            <w:tcBorders>
              <w:top w:val="nil"/>
              <w:left w:val="nil"/>
              <w:bottom w:val="nil"/>
              <w:right w:val="nil"/>
            </w:tcBorders>
            <w:shd w:val="clear" w:color="auto" w:fill="auto"/>
            <w:noWrap/>
            <w:vAlign w:val="bottom"/>
            <w:hideMark/>
          </w:tcPr>
          <w:p w14:paraId="1C70EE3F"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3370B93C" w14:textId="77777777" w:rsidR="00433536" w:rsidRPr="006A5792" w:rsidRDefault="00433536" w:rsidP="00433536">
            <w:pPr>
              <w:rPr>
                <w:rFonts w:asciiTheme="minorHAnsi" w:hAnsiTheme="minorHAnsi" w:cstheme="minorHAnsi"/>
                <w:sz w:val="20"/>
                <w:szCs w:val="20"/>
              </w:rPr>
            </w:pPr>
          </w:p>
        </w:tc>
        <w:tc>
          <w:tcPr>
            <w:tcW w:w="1328" w:type="dxa"/>
            <w:gridSpan w:val="6"/>
            <w:tcBorders>
              <w:top w:val="nil"/>
              <w:left w:val="nil"/>
              <w:bottom w:val="nil"/>
              <w:right w:val="nil"/>
            </w:tcBorders>
            <w:shd w:val="clear" w:color="auto" w:fill="auto"/>
            <w:noWrap/>
            <w:vAlign w:val="bottom"/>
            <w:hideMark/>
          </w:tcPr>
          <w:p w14:paraId="067EFE2E" w14:textId="77777777" w:rsidR="00433536" w:rsidRPr="006A5792" w:rsidRDefault="00433536" w:rsidP="00433536">
            <w:pPr>
              <w:rPr>
                <w:rFonts w:asciiTheme="minorHAnsi" w:hAnsiTheme="minorHAnsi" w:cstheme="minorHAnsi"/>
                <w:sz w:val="20"/>
                <w:szCs w:val="20"/>
              </w:rPr>
            </w:pPr>
          </w:p>
        </w:tc>
        <w:tc>
          <w:tcPr>
            <w:tcW w:w="1058" w:type="dxa"/>
            <w:gridSpan w:val="4"/>
            <w:tcBorders>
              <w:top w:val="nil"/>
              <w:left w:val="nil"/>
              <w:bottom w:val="nil"/>
              <w:right w:val="nil"/>
            </w:tcBorders>
            <w:shd w:val="clear" w:color="auto" w:fill="auto"/>
            <w:noWrap/>
            <w:vAlign w:val="bottom"/>
            <w:hideMark/>
          </w:tcPr>
          <w:p w14:paraId="50E9D3D9" w14:textId="77777777" w:rsidR="00433536" w:rsidRPr="006A5792" w:rsidRDefault="00433536" w:rsidP="00433536">
            <w:pPr>
              <w:rPr>
                <w:rFonts w:asciiTheme="minorHAnsi" w:hAnsiTheme="minorHAnsi" w:cstheme="minorHAnsi"/>
                <w:sz w:val="20"/>
                <w:szCs w:val="20"/>
              </w:rPr>
            </w:pPr>
          </w:p>
        </w:tc>
        <w:tc>
          <w:tcPr>
            <w:tcW w:w="362" w:type="dxa"/>
            <w:tcBorders>
              <w:top w:val="nil"/>
              <w:left w:val="nil"/>
              <w:bottom w:val="nil"/>
              <w:right w:val="nil"/>
            </w:tcBorders>
            <w:shd w:val="clear" w:color="auto" w:fill="auto"/>
            <w:noWrap/>
            <w:vAlign w:val="bottom"/>
            <w:hideMark/>
          </w:tcPr>
          <w:p w14:paraId="3570FAF5" w14:textId="77777777" w:rsidR="00433536" w:rsidRPr="006A5792" w:rsidRDefault="00433536" w:rsidP="00433536">
            <w:pPr>
              <w:rPr>
                <w:rFonts w:asciiTheme="minorHAnsi" w:hAnsiTheme="minorHAnsi" w:cstheme="minorHAnsi"/>
                <w:szCs w:val="22"/>
              </w:rPr>
            </w:pPr>
          </w:p>
        </w:tc>
      </w:tr>
      <w:tr w:rsidR="00433536" w:rsidRPr="006A5792" w14:paraId="55F09A5F" w14:textId="77777777" w:rsidTr="00433536">
        <w:trPr>
          <w:gridAfter w:val="13"/>
          <w:wAfter w:w="3019" w:type="dxa"/>
          <w:trHeight w:val="885"/>
        </w:trPr>
        <w:tc>
          <w:tcPr>
            <w:tcW w:w="2700" w:type="dxa"/>
            <w:gridSpan w:val="2"/>
            <w:tcBorders>
              <w:top w:val="single" w:sz="8" w:space="0" w:color="auto"/>
              <w:left w:val="single" w:sz="8" w:space="0" w:color="auto"/>
              <w:bottom w:val="single" w:sz="8" w:space="0" w:color="auto"/>
              <w:right w:val="single" w:sz="4" w:space="0" w:color="auto"/>
            </w:tcBorders>
            <w:shd w:val="clear" w:color="000000" w:fill="000000"/>
            <w:vAlign w:val="center"/>
            <w:hideMark/>
          </w:tcPr>
          <w:p w14:paraId="3AC0D68E"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EMPLOYEE NAME AND PERSONNEL CLASSIFICATION</w:t>
            </w:r>
          </w:p>
        </w:tc>
        <w:tc>
          <w:tcPr>
            <w:tcW w:w="1080" w:type="dxa"/>
            <w:tcBorders>
              <w:top w:val="single" w:sz="8" w:space="0" w:color="auto"/>
              <w:left w:val="single" w:sz="4" w:space="0" w:color="auto"/>
              <w:bottom w:val="single" w:sz="8" w:space="0" w:color="auto"/>
              <w:right w:val="single" w:sz="4" w:space="0" w:color="auto"/>
            </w:tcBorders>
            <w:shd w:val="clear" w:color="000000" w:fill="000000"/>
            <w:vAlign w:val="center"/>
          </w:tcPr>
          <w:p w14:paraId="1443D786" w14:textId="14843148"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16"/>
                <w:szCs w:val="16"/>
              </w:rPr>
              <w:t>LEVEL OF PROTECTION</w:t>
            </w:r>
          </w:p>
        </w:tc>
        <w:tc>
          <w:tcPr>
            <w:tcW w:w="1080" w:type="dxa"/>
            <w:tcBorders>
              <w:top w:val="single" w:sz="8" w:space="0" w:color="auto"/>
              <w:left w:val="single" w:sz="4" w:space="0" w:color="auto"/>
              <w:bottom w:val="single" w:sz="8" w:space="0" w:color="auto"/>
              <w:right w:val="nil"/>
            </w:tcBorders>
            <w:shd w:val="clear" w:color="000000" w:fill="000000"/>
            <w:vAlign w:val="center"/>
            <w:hideMark/>
          </w:tcPr>
          <w:p w14:paraId="12F3EAF8" w14:textId="2BF36F15" w:rsidR="00433536" w:rsidRPr="006A5792" w:rsidRDefault="00433536" w:rsidP="00433536">
            <w:pPr>
              <w:jc w:val="center"/>
              <w:rPr>
                <w:rFonts w:asciiTheme="minorHAnsi" w:hAnsiTheme="minorHAnsi" w:cstheme="minorHAnsi"/>
                <w:b/>
                <w:bCs/>
                <w:color w:val="FFFFFF"/>
                <w:sz w:val="20"/>
                <w:szCs w:val="20"/>
              </w:rPr>
            </w:pPr>
            <w:r>
              <w:rPr>
                <w:rFonts w:asciiTheme="minorHAnsi" w:hAnsiTheme="minorHAnsi" w:cstheme="minorHAnsi"/>
                <w:b/>
                <w:bCs/>
                <w:color w:val="FFFFFF"/>
                <w:sz w:val="20"/>
                <w:szCs w:val="20"/>
              </w:rPr>
              <w:t>PRICE LINE</w:t>
            </w:r>
          </w:p>
        </w:tc>
        <w:tc>
          <w:tcPr>
            <w:tcW w:w="1260"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3289D65B"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STRAIGHT TIME RATE</w:t>
            </w:r>
          </w:p>
        </w:tc>
        <w:tc>
          <w:tcPr>
            <w:tcW w:w="816"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6CF1259E"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ST HOURS</w:t>
            </w:r>
          </w:p>
        </w:tc>
        <w:tc>
          <w:tcPr>
            <w:tcW w:w="1340" w:type="dxa"/>
            <w:gridSpan w:val="5"/>
            <w:tcBorders>
              <w:top w:val="single" w:sz="8" w:space="0" w:color="auto"/>
              <w:left w:val="nil"/>
              <w:bottom w:val="single" w:sz="8" w:space="0" w:color="auto"/>
              <w:right w:val="nil"/>
            </w:tcBorders>
            <w:shd w:val="clear" w:color="000000" w:fill="000000"/>
            <w:vAlign w:val="center"/>
            <w:hideMark/>
          </w:tcPr>
          <w:p w14:paraId="7A3CFFF4"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STRAIGHT TIME TOTAL</w:t>
            </w:r>
          </w:p>
        </w:tc>
        <w:tc>
          <w:tcPr>
            <w:tcW w:w="1267" w:type="dxa"/>
            <w:gridSpan w:val="5"/>
            <w:tcBorders>
              <w:top w:val="single" w:sz="8" w:space="0" w:color="auto"/>
              <w:left w:val="single" w:sz="4" w:space="0" w:color="auto"/>
              <w:bottom w:val="single" w:sz="8" w:space="0" w:color="auto"/>
              <w:right w:val="nil"/>
            </w:tcBorders>
            <w:shd w:val="clear" w:color="000000" w:fill="000000"/>
            <w:vAlign w:val="center"/>
            <w:hideMark/>
          </w:tcPr>
          <w:p w14:paraId="113420AA"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OT RATE</w:t>
            </w:r>
          </w:p>
        </w:tc>
        <w:tc>
          <w:tcPr>
            <w:tcW w:w="1152" w:type="dxa"/>
            <w:gridSpan w:val="2"/>
            <w:tcBorders>
              <w:top w:val="single" w:sz="8" w:space="0" w:color="auto"/>
              <w:left w:val="single" w:sz="4" w:space="0" w:color="auto"/>
              <w:bottom w:val="single" w:sz="8" w:space="0" w:color="auto"/>
              <w:right w:val="nil"/>
            </w:tcBorders>
            <w:shd w:val="clear" w:color="000000" w:fill="000000"/>
            <w:vAlign w:val="center"/>
            <w:hideMark/>
          </w:tcPr>
          <w:p w14:paraId="17D5D853"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OT HOURS</w:t>
            </w:r>
          </w:p>
        </w:tc>
        <w:tc>
          <w:tcPr>
            <w:tcW w:w="1339" w:type="dxa"/>
            <w:gridSpan w:val="3"/>
            <w:tcBorders>
              <w:top w:val="single" w:sz="8" w:space="0" w:color="auto"/>
              <w:left w:val="single" w:sz="4" w:space="0" w:color="auto"/>
              <w:bottom w:val="single" w:sz="8" w:space="0" w:color="auto"/>
              <w:right w:val="nil"/>
            </w:tcBorders>
            <w:shd w:val="clear" w:color="000000" w:fill="000000"/>
            <w:vAlign w:val="center"/>
            <w:hideMark/>
          </w:tcPr>
          <w:p w14:paraId="01D8B555"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OT TOTAL</w:t>
            </w:r>
          </w:p>
        </w:tc>
        <w:tc>
          <w:tcPr>
            <w:tcW w:w="1342" w:type="dxa"/>
            <w:gridSpan w:val="3"/>
            <w:tcBorders>
              <w:top w:val="single" w:sz="8" w:space="0" w:color="auto"/>
              <w:left w:val="single" w:sz="4" w:space="0" w:color="auto"/>
              <w:bottom w:val="single" w:sz="8" w:space="0" w:color="auto"/>
              <w:right w:val="single" w:sz="4" w:space="0" w:color="auto"/>
            </w:tcBorders>
            <w:shd w:val="clear" w:color="000000" w:fill="000000"/>
            <w:vAlign w:val="center"/>
            <w:hideMark/>
          </w:tcPr>
          <w:p w14:paraId="71B134CC" w14:textId="77777777" w:rsidR="00433536" w:rsidRPr="006A5792" w:rsidRDefault="00433536" w:rsidP="00433536">
            <w:pPr>
              <w:jc w:val="center"/>
              <w:rPr>
                <w:rFonts w:asciiTheme="minorHAnsi" w:hAnsiTheme="minorHAnsi" w:cstheme="minorHAnsi"/>
                <w:b/>
                <w:bCs/>
                <w:color w:val="FFFFFF"/>
                <w:sz w:val="20"/>
                <w:szCs w:val="20"/>
              </w:rPr>
            </w:pPr>
            <w:r w:rsidRPr="006A5792">
              <w:rPr>
                <w:rFonts w:asciiTheme="minorHAnsi" w:hAnsiTheme="minorHAnsi" w:cstheme="minorHAnsi"/>
                <w:b/>
                <w:bCs/>
                <w:color w:val="FFFFFF"/>
                <w:sz w:val="20"/>
                <w:szCs w:val="20"/>
              </w:rPr>
              <w:t>DAILY TOTAL</w:t>
            </w:r>
          </w:p>
        </w:tc>
        <w:tc>
          <w:tcPr>
            <w:tcW w:w="360" w:type="dxa"/>
            <w:gridSpan w:val="2"/>
            <w:tcBorders>
              <w:top w:val="nil"/>
              <w:left w:val="single" w:sz="4" w:space="0" w:color="auto"/>
              <w:bottom w:val="nil"/>
              <w:right w:val="nil"/>
            </w:tcBorders>
            <w:shd w:val="clear" w:color="auto" w:fill="auto"/>
            <w:vAlign w:val="bottom"/>
            <w:hideMark/>
          </w:tcPr>
          <w:p w14:paraId="36437BC9" w14:textId="77777777" w:rsidR="00433536" w:rsidRPr="006A5792" w:rsidRDefault="00433536" w:rsidP="00433536">
            <w:pPr>
              <w:jc w:val="center"/>
              <w:rPr>
                <w:rFonts w:asciiTheme="minorHAnsi" w:hAnsiTheme="minorHAnsi" w:cstheme="minorHAnsi"/>
                <w:szCs w:val="22"/>
              </w:rPr>
            </w:pPr>
            <w:r w:rsidRPr="006A5792">
              <w:rPr>
                <w:rFonts w:asciiTheme="minorHAnsi" w:hAnsiTheme="minorHAnsi" w:cstheme="minorHAnsi"/>
                <w:szCs w:val="22"/>
              </w:rPr>
              <w:t> </w:t>
            </w:r>
          </w:p>
        </w:tc>
      </w:tr>
      <w:tr w:rsidR="00433536" w:rsidRPr="006A5792" w14:paraId="613502ED" w14:textId="77777777" w:rsidTr="00433536">
        <w:trPr>
          <w:gridAfter w:val="13"/>
          <w:wAfter w:w="3019" w:type="dxa"/>
          <w:trHeight w:val="522"/>
        </w:trPr>
        <w:tc>
          <w:tcPr>
            <w:tcW w:w="2700" w:type="dxa"/>
            <w:gridSpan w:val="2"/>
            <w:tcBorders>
              <w:top w:val="single" w:sz="8" w:space="0" w:color="auto"/>
              <w:left w:val="single" w:sz="8" w:space="0" w:color="auto"/>
              <w:bottom w:val="single" w:sz="4" w:space="0" w:color="auto"/>
              <w:right w:val="single" w:sz="4" w:space="0" w:color="auto"/>
            </w:tcBorders>
            <w:shd w:val="clear" w:color="auto" w:fill="auto"/>
            <w:vAlign w:val="center"/>
            <w:hideMark/>
          </w:tcPr>
          <w:p w14:paraId="0A5F0BE0"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John Doe</w:t>
            </w:r>
            <w:r w:rsidRPr="006A5792">
              <w:rPr>
                <w:rFonts w:asciiTheme="minorHAnsi" w:hAnsiTheme="minorHAnsi" w:cstheme="minorHAnsi"/>
                <w:color w:val="000000"/>
                <w:sz w:val="20"/>
                <w:szCs w:val="20"/>
              </w:rPr>
              <w:br/>
              <w:t>Site Supervisor</w:t>
            </w:r>
          </w:p>
        </w:tc>
        <w:tc>
          <w:tcPr>
            <w:tcW w:w="1080" w:type="dxa"/>
            <w:tcBorders>
              <w:top w:val="single" w:sz="8" w:space="0" w:color="auto"/>
              <w:left w:val="single" w:sz="4" w:space="0" w:color="auto"/>
              <w:bottom w:val="single" w:sz="4" w:space="0" w:color="auto"/>
              <w:right w:val="single" w:sz="4" w:space="0" w:color="auto"/>
            </w:tcBorders>
            <w:vAlign w:val="center"/>
          </w:tcPr>
          <w:p w14:paraId="3F02E0AA" w14:textId="2BA348D5"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D</w:t>
            </w:r>
          </w:p>
        </w:tc>
        <w:tc>
          <w:tcPr>
            <w:tcW w:w="108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B575049" w14:textId="441271A3"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11</w:t>
            </w:r>
          </w:p>
        </w:tc>
        <w:tc>
          <w:tcPr>
            <w:tcW w:w="1260"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5FAFFE66"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$60.00</w:t>
            </w:r>
          </w:p>
        </w:tc>
        <w:tc>
          <w:tcPr>
            <w:tcW w:w="816" w:type="dxa"/>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7DBF6EE2" w14:textId="24C003E4"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8</w:t>
            </w:r>
          </w:p>
        </w:tc>
        <w:tc>
          <w:tcPr>
            <w:tcW w:w="1340" w:type="dxa"/>
            <w:gridSpan w:val="5"/>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340DE085"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$480.00 </w:t>
            </w:r>
          </w:p>
        </w:tc>
        <w:tc>
          <w:tcPr>
            <w:tcW w:w="1267" w:type="dxa"/>
            <w:gridSpan w:val="5"/>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136B1115"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0D7B000A"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8" w:space="0" w:color="auto"/>
              <w:left w:val="single" w:sz="4" w:space="0" w:color="auto"/>
              <w:bottom w:val="single" w:sz="4" w:space="0" w:color="auto"/>
              <w:right w:val="single" w:sz="4" w:space="0" w:color="auto"/>
            </w:tcBorders>
            <w:shd w:val="clear" w:color="auto" w:fill="auto"/>
            <w:noWrap/>
            <w:vAlign w:val="center"/>
          </w:tcPr>
          <w:p w14:paraId="42BD35F5" w14:textId="79FA9136"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8" w:space="0" w:color="auto"/>
              <w:left w:val="single" w:sz="4" w:space="0" w:color="auto"/>
              <w:bottom w:val="single" w:sz="4" w:space="0" w:color="auto"/>
              <w:right w:val="single" w:sz="4" w:space="0" w:color="auto"/>
            </w:tcBorders>
            <w:shd w:val="clear" w:color="auto" w:fill="auto"/>
            <w:noWrap/>
            <w:vAlign w:val="center"/>
            <w:hideMark/>
          </w:tcPr>
          <w:p w14:paraId="6FCBC5ED"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$480.00 </w:t>
            </w:r>
          </w:p>
        </w:tc>
        <w:tc>
          <w:tcPr>
            <w:tcW w:w="360" w:type="dxa"/>
            <w:gridSpan w:val="2"/>
            <w:tcBorders>
              <w:top w:val="nil"/>
              <w:left w:val="nil"/>
              <w:bottom w:val="nil"/>
              <w:right w:val="nil"/>
            </w:tcBorders>
            <w:shd w:val="clear" w:color="auto" w:fill="auto"/>
            <w:vAlign w:val="bottom"/>
            <w:hideMark/>
          </w:tcPr>
          <w:p w14:paraId="777511B3" w14:textId="77777777" w:rsidR="00433536" w:rsidRPr="006A5792" w:rsidRDefault="00433536" w:rsidP="00433536">
            <w:pPr>
              <w:jc w:val="center"/>
              <w:rPr>
                <w:rFonts w:asciiTheme="minorHAnsi" w:hAnsiTheme="minorHAnsi" w:cstheme="minorHAnsi"/>
                <w:szCs w:val="22"/>
              </w:rPr>
            </w:pPr>
          </w:p>
        </w:tc>
      </w:tr>
      <w:tr w:rsidR="00433536" w:rsidRPr="006A5792" w14:paraId="5B85389E"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49BE2486" w14:textId="36E592CD"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Michael Smith</w:t>
            </w:r>
            <w:r w:rsidRPr="006A5792">
              <w:rPr>
                <w:rFonts w:asciiTheme="minorHAnsi" w:hAnsiTheme="minorHAnsi" w:cstheme="minorHAnsi"/>
                <w:color w:val="000000"/>
                <w:sz w:val="20"/>
                <w:szCs w:val="20"/>
              </w:rPr>
              <w:br/>
            </w:r>
            <w:r>
              <w:rPr>
                <w:rFonts w:asciiTheme="minorHAnsi" w:hAnsiTheme="minorHAnsi" w:cstheme="minorHAnsi"/>
                <w:color w:val="000000"/>
                <w:sz w:val="20"/>
                <w:szCs w:val="20"/>
              </w:rPr>
              <w:t xml:space="preserve">Heavy </w:t>
            </w:r>
            <w:r w:rsidRPr="006A5792">
              <w:rPr>
                <w:rFonts w:asciiTheme="minorHAnsi" w:hAnsiTheme="minorHAnsi" w:cstheme="minorHAnsi"/>
                <w:color w:val="000000"/>
                <w:sz w:val="20"/>
                <w:szCs w:val="20"/>
              </w:rPr>
              <w:t>Equipment Operator</w:t>
            </w:r>
          </w:p>
        </w:tc>
        <w:tc>
          <w:tcPr>
            <w:tcW w:w="1080" w:type="dxa"/>
            <w:tcBorders>
              <w:top w:val="single" w:sz="4" w:space="0" w:color="auto"/>
              <w:left w:val="single" w:sz="4" w:space="0" w:color="auto"/>
              <w:bottom w:val="single" w:sz="4" w:space="0" w:color="auto"/>
              <w:right w:val="single" w:sz="4" w:space="0" w:color="auto"/>
            </w:tcBorders>
            <w:vAlign w:val="center"/>
          </w:tcPr>
          <w:p w14:paraId="60E147CE" w14:textId="322DDC96"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D</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C0E23" w14:textId="568BC5EE"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14</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0705F0" w14:textId="16F0F026"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8</w:t>
            </w:r>
            <w:r w:rsidRPr="006A5792">
              <w:rPr>
                <w:rFonts w:asciiTheme="minorHAnsi" w:hAnsiTheme="minorHAnsi" w:cstheme="minorHAnsi"/>
                <w:color w:val="000000"/>
                <w:sz w:val="20"/>
                <w:szCs w:val="20"/>
              </w:rPr>
              <w:t>0.00</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7BD55A" w14:textId="4DB598D9"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8</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B4BFA1" w14:textId="2A13B2A3"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64</w:t>
            </w: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8468C"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75881"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287B1938" w14:textId="1CA1CD70"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833058" w14:textId="27D7D62F"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64</w:t>
            </w: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64E25FE1" w14:textId="77777777" w:rsidR="00433536" w:rsidRPr="006A5792" w:rsidRDefault="00433536" w:rsidP="00433536">
            <w:pPr>
              <w:rPr>
                <w:rFonts w:asciiTheme="minorHAnsi" w:hAnsiTheme="minorHAnsi" w:cstheme="minorHAnsi"/>
                <w:szCs w:val="22"/>
              </w:rPr>
            </w:pPr>
          </w:p>
        </w:tc>
      </w:tr>
      <w:tr w:rsidR="00433536" w:rsidRPr="006A5792" w14:paraId="75F914DD"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vAlign w:val="center"/>
            <w:hideMark/>
          </w:tcPr>
          <w:p w14:paraId="20D9E53C"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Thomas Jones</w:t>
            </w:r>
            <w:r w:rsidRPr="006A5792">
              <w:rPr>
                <w:rFonts w:asciiTheme="minorHAnsi" w:hAnsiTheme="minorHAnsi" w:cstheme="minorHAnsi"/>
                <w:color w:val="000000"/>
                <w:sz w:val="20"/>
                <w:szCs w:val="20"/>
              </w:rPr>
              <w:br/>
              <w:t>Laborer</w:t>
            </w:r>
          </w:p>
        </w:tc>
        <w:tc>
          <w:tcPr>
            <w:tcW w:w="1080" w:type="dxa"/>
            <w:tcBorders>
              <w:top w:val="single" w:sz="4" w:space="0" w:color="auto"/>
              <w:left w:val="single" w:sz="4" w:space="0" w:color="auto"/>
              <w:bottom w:val="single" w:sz="4" w:space="0" w:color="auto"/>
              <w:right w:val="single" w:sz="4" w:space="0" w:color="auto"/>
            </w:tcBorders>
            <w:vAlign w:val="center"/>
          </w:tcPr>
          <w:p w14:paraId="544242E5" w14:textId="24742BBA"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D</w:t>
            </w: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BEE7C" w14:textId="1D5CCF93"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15</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38F406" w14:textId="2453CC76"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7</w:t>
            </w:r>
            <w:r w:rsidRPr="006A5792">
              <w:rPr>
                <w:rFonts w:asciiTheme="minorHAnsi" w:hAnsiTheme="minorHAnsi" w:cstheme="minorHAnsi"/>
                <w:color w:val="000000"/>
                <w:sz w:val="20"/>
                <w:szCs w:val="20"/>
              </w:rPr>
              <w:t>0.00</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F65004" w14:textId="3334183A"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8</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686804" w14:textId="04A1C7AC"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56</w:t>
            </w: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6B54FF"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A871B5"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201F1A00" w14:textId="06530F3E"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35458B" w14:textId="2AF50244"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w:t>
            </w:r>
            <w:r>
              <w:rPr>
                <w:rFonts w:asciiTheme="minorHAnsi" w:hAnsiTheme="minorHAnsi" w:cstheme="minorHAnsi"/>
                <w:color w:val="000000"/>
                <w:sz w:val="20"/>
                <w:szCs w:val="20"/>
              </w:rPr>
              <w:t>56</w:t>
            </w: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6AB9D3A3" w14:textId="77777777" w:rsidR="00433536" w:rsidRPr="006A5792" w:rsidRDefault="00433536" w:rsidP="00433536">
            <w:pPr>
              <w:rPr>
                <w:rFonts w:asciiTheme="minorHAnsi" w:hAnsiTheme="minorHAnsi" w:cstheme="minorHAnsi"/>
                <w:szCs w:val="22"/>
              </w:rPr>
            </w:pPr>
          </w:p>
        </w:tc>
      </w:tr>
      <w:tr w:rsidR="00433536" w:rsidRPr="006A5792" w14:paraId="11AC5586"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FA25DC4"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080" w:type="dxa"/>
            <w:tcBorders>
              <w:top w:val="single" w:sz="4" w:space="0" w:color="auto"/>
              <w:left w:val="single" w:sz="4" w:space="0" w:color="auto"/>
              <w:bottom w:val="single" w:sz="4" w:space="0" w:color="auto"/>
              <w:right w:val="single" w:sz="4" w:space="0" w:color="auto"/>
            </w:tcBorders>
          </w:tcPr>
          <w:p w14:paraId="4F4F132D" w14:textId="77777777" w:rsidR="00433536" w:rsidRPr="006A5792" w:rsidRDefault="00433536" w:rsidP="00433536">
            <w:pPr>
              <w:jc w:val="center"/>
              <w:rPr>
                <w:rFonts w:asciiTheme="minorHAnsi" w:hAnsiTheme="minorHAnsi" w:cstheme="minorHAnsi"/>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F40F3B" w14:textId="0D0D38F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F91AFC"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8CF324"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586B65"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1CC7D3"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AC418"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31B18969" w14:textId="3B7C70ED"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F15FEF"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00F9FEB0" w14:textId="77777777" w:rsidR="00433536" w:rsidRPr="006A5792" w:rsidRDefault="00433536" w:rsidP="00433536">
            <w:pPr>
              <w:rPr>
                <w:rFonts w:asciiTheme="minorHAnsi" w:hAnsiTheme="minorHAnsi" w:cstheme="minorHAnsi"/>
                <w:szCs w:val="22"/>
              </w:rPr>
            </w:pPr>
          </w:p>
        </w:tc>
      </w:tr>
      <w:tr w:rsidR="00433536" w:rsidRPr="006A5792" w14:paraId="0D4CDBC1"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B59A6E7"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080" w:type="dxa"/>
            <w:tcBorders>
              <w:top w:val="single" w:sz="4" w:space="0" w:color="auto"/>
              <w:left w:val="single" w:sz="4" w:space="0" w:color="auto"/>
              <w:bottom w:val="single" w:sz="4" w:space="0" w:color="auto"/>
              <w:right w:val="single" w:sz="4" w:space="0" w:color="auto"/>
            </w:tcBorders>
          </w:tcPr>
          <w:p w14:paraId="2F408AB2" w14:textId="77777777" w:rsidR="00433536" w:rsidRPr="006A5792" w:rsidRDefault="00433536" w:rsidP="00433536">
            <w:pPr>
              <w:jc w:val="center"/>
              <w:rPr>
                <w:rFonts w:asciiTheme="minorHAnsi" w:hAnsiTheme="minorHAnsi" w:cstheme="minorHAnsi"/>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64BF98" w14:textId="279F8F13"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1707CF"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933EA7"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D77E2F"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10B208"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8AB866"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63D0CC36" w14:textId="3004FECD"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37256F"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4AA3E9CB" w14:textId="77777777" w:rsidR="00433536" w:rsidRPr="006A5792" w:rsidRDefault="00433536" w:rsidP="00433536">
            <w:pPr>
              <w:rPr>
                <w:rFonts w:asciiTheme="minorHAnsi" w:hAnsiTheme="minorHAnsi" w:cstheme="minorHAnsi"/>
                <w:szCs w:val="22"/>
              </w:rPr>
            </w:pPr>
          </w:p>
        </w:tc>
      </w:tr>
      <w:tr w:rsidR="00433536" w:rsidRPr="006A5792" w14:paraId="4D8C821A"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589727C5"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080" w:type="dxa"/>
            <w:tcBorders>
              <w:top w:val="single" w:sz="4" w:space="0" w:color="auto"/>
              <w:left w:val="single" w:sz="4" w:space="0" w:color="auto"/>
              <w:bottom w:val="single" w:sz="4" w:space="0" w:color="auto"/>
              <w:right w:val="single" w:sz="4" w:space="0" w:color="auto"/>
            </w:tcBorders>
          </w:tcPr>
          <w:p w14:paraId="076AA287" w14:textId="77777777" w:rsidR="00433536" w:rsidRPr="006A5792" w:rsidRDefault="00433536" w:rsidP="00433536">
            <w:pPr>
              <w:jc w:val="center"/>
              <w:rPr>
                <w:rFonts w:asciiTheme="minorHAnsi" w:hAnsiTheme="minorHAnsi" w:cstheme="minorHAnsi"/>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DD944C" w14:textId="5A158A61"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EF863"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DB9A18"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B38A66"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13250"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83F6EF"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11A520CB" w14:textId="4AAFDBFC"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7C9DE"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0537ED05" w14:textId="77777777" w:rsidR="00433536" w:rsidRPr="006A5792" w:rsidRDefault="00433536" w:rsidP="00433536">
            <w:pPr>
              <w:rPr>
                <w:rFonts w:asciiTheme="minorHAnsi" w:hAnsiTheme="minorHAnsi" w:cstheme="minorHAnsi"/>
                <w:szCs w:val="22"/>
              </w:rPr>
            </w:pPr>
          </w:p>
        </w:tc>
      </w:tr>
      <w:tr w:rsidR="00433536" w:rsidRPr="006A5792" w14:paraId="72E0C80A" w14:textId="77777777" w:rsidTr="00433536">
        <w:trPr>
          <w:gridAfter w:val="13"/>
          <w:wAfter w:w="3019" w:type="dxa"/>
          <w:trHeight w:val="522"/>
        </w:trPr>
        <w:tc>
          <w:tcPr>
            <w:tcW w:w="2700" w:type="dxa"/>
            <w:gridSpan w:val="2"/>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2267FC82"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080" w:type="dxa"/>
            <w:tcBorders>
              <w:top w:val="single" w:sz="4" w:space="0" w:color="auto"/>
              <w:left w:val="single" w:sz="4" w:space="0" w:color="auto"/>
              <w:bottom w:val="single" w:sz="4" w:space="0" w:color="auto"/>
              <w:right w:val="single" w:sz="4" w:space="0" w:color="auto"/>
            </w:tcBorders>
          </w:tcPr>
          <w:p w14:paraId="44BB5C9C" w14:textId="77777777" w:rsidR="00433536" w:rsidRPr="006A5792" w:rsidRDefault="00433536" w:rsidP="00433536">
            <w:pPr>
              <w:jc w:val="center"/>
              <w:rPr>
                <w:rFonts w:asciiTheme="minorHAnsi" w:hAnsiTheme="minorHAnsi" w:cstheme="minorHAnsi"/>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4ED1A2" w14:textId="20E9CF1D"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CCF57E"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F29ABF"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275F29"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7A9691"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EEF704" w14:textId="77777777" w:rsidR="00433536" w:rsidRPr="006A5792" w:rsidRDefault="00433536" w:rsidP="00433536">
            <w:pPr>
              <w:rPr>
                <w:rFonts w:asciiTheme="minorHAnsi" w:hAnsiTheme="minorHAnsi" w:cstheme="minorHAnsi"/>
                <w:color w:val="000000"/>
                <w:sz w:val="20"/>
                <w:szCs w:val="20"/>
              </w:rPr>
            </w:pPr>
            <w:r w:rsidRPr="006A5792">
              <w:rPr>
                <w:rFonts w:asciiTheme="minorHAnsi" w:hAnsiTheme="minorHAnsi" w:cstheme="minorHAnsi"/>
                <w:color w:val="000000"/>
                <w:sz w:val="20"/>
                <w:szCs w:val="20"/>
              </w:rPr>
              <w:t> </w:t>
            </w: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33873317" w14:textId="57972065"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BFBCA4" w14:textId="77777777" w:rsidR="00433536" w:rsidRPr="006A5792" w:rsidRDefault="00433536" w:rsidP="00433536">
            <w:pPr>
              <w:jc w:val="center"/>
              <w:rPr>
                <w:rFonts w:asciiTheme="minorHAnsi" w:hAnsiTheme="minorHAnsi" w:cstheme="minorHAnsi"/>
                <w:color w:val="000000"/>
                <w:sz w:val="20"/>
                <w:szCs w:val="20"/>
              </w:rPr>
            </w:pPr>
            <w:r w:rsidRPr="006A5792">
              <w:rPr>
                <w:rFonts w:asciiTheme="minorHAnsi" w:hAnsiTheme="minorHAnsi" w:cstheme="minorHAnsi"/>
                <w:color w:val="000000"/>
                <w:sz w:val="20"/>
                <w:szCs w:val="20"/>
              </w:rPr>
              <w:t xml:space="preserve">$0.00 </w:t>
            </w:r>
          </w:p>
        </w:tc>
        <w:tc>
          <w:tcPr>
            <w:tcW w:w="360" w:type="dxa"/>
            <w:gridSpan w:val="2"/>
            <w:tcBorders>
              <w:top w:val="nil"/>
              <w:left w:val="nil"/>
              <w:bottom w:val="nil"/>
              <w:right w:val="nil"/>
            </w:tcBorders>
            <w:shd w:val="clear" w:color="auto" w:fill="auto"/>
            <w:noWrap/>
            <w:vAlign w:val="bottom"/>
            <w:hideMark/>
          </w:tcPr>
          <w:p w14:paraId="2AB4BDC4" w14:textId="77777777" w:rsidR="00433536" w:rsidRPr="006A5792" w:rsidRDefault="00433536" w:rsidP="00433536">
            <w:pPr>
              <w:rPr>
                <w:rFonts w:asciiTheme="minorHAnsi" w:hAnsiTheme="minorHAnsi" w:cstheme="minorHAnsi"/>
                <w:szCs w:val="22"/>
              </w:rPr>
            </w:pPr>
          </w:p>
        </w:tc>
      </w:tr>
      <w:tr w:rsidR="00433536" w:rsidRPr="006A5792" w14:paraId="6FCC6371" w14:textId="77777777" w:rsidTr="00433536">
        <w:trPr>
          <w:gridAfter w:val="13"/>
          <w:wAfter w:w="3019" w:type="dxa"/>
          <w:trHeight w:val="288"/>
        </w:trPr>
        <w:tc>
          <w:tcPr>
            <w:tcW w:w="2700" w:type="dxa"/>
            <w:gridSpan w:val="2"/>
            <w:tcBorders>
              <w:top w:val="single" w:sz="4" w:space="0" w:color="auto"/>
              <w:left w:val="single" w:sz="8" w:space="0" w:color="auto"/>
              <w:bottom w:val="single" w:sz="4" w:space="0" w:color="auto"/>
              <w:right w:val="single" w:sz="4" w:space="0" w:color="auto"/>
            </w:tcBorders>
            <w:shd w:val="clear" w:color="auto" w:fill="auto"/>
            <w:noWrap/>
            <w:vAlign w:val="center"/>
          </w:tcPr>
          <w:p w14:paraId="5ADA61CE" w14:textId="0009C7E1" w:rsidR="00433536" w:rsidRPr="006A5792" w:rsidRDefault="00433536" w:rsidP="00433536">
            <w:pPr>
              <w:rPr>
                <w:rFonts w:asciiTheme="minorHAnsi" w:hAnsiTheme="minorHAnsi" w:cstheme="minorHAnsi"/>
                <w:color w:val="000000"/>
                <w:sz w:val="20"/>
                <w:szCs w:val="20"/>
              </w:rPr>
            </w:pPr>
            <w:r>
              <w:rPr>
                <w:rFonts w:asciiTheme="minorHAnsi" w:hAnsiTheme="minorHAnsi" w:cstheme="minorHAnsi"/>
                <w:color w:val="000000"/>
                <w:sz w:val="20"/>
                <w:szCs w:val="20"/>
              </w:rPr>
              <w:t>TOTALS</w:t>
            </w:r>
          </w:p>
        </w:tc>
        <w:tc>
          <w:tcPr>
            <w:tcW w:w="1080" w:type="dxa"/>
            <w:tcBorders>
              <w:top w:val="single" w:sz="4" w:space="0" w:color="auto"/>
              <w:left w:val="single" w:sz="4" w:space="0" w:color="auto"/>
              <w:bottom w:val="single" w:sz="4" w:space="0" w:color="auto"/>
              <w:right w:val="single" w:sz="4" w:space="0" w:color="auto"/>
            </w:tcBorders>
          </w:tcPr>
          <w:p w14:paraId="06E6F5AE" w14:textId="77777777" w:rsidR="00433536" w:rsidRPr="006A5792" w:rsidRDefault="00433536" w:rsidP="00433536">
            <w:pPr>
              <w:jc w:val="center"/>
              <w:rPr>
                <w:rFonts w:asciiTheme="minorHAnsi" w:hAnsiTheme="minorHAnsi" w:cstheme="minorHAnsi"/>
                <w:color w:val="000000"/>
                <w:sz w:val="20"/>
                <w:szCs w:val="20"/>
              </w:rPr>
            </w:pPr>
          </w:p>
        </w:tc>
        <w:tc>
          <w:tcPr>
            <w:tcW w:w="108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56BBF84" w14:textId="77777777" w:rsidR="00433536" w:rsidRPr="006A5792" w:rsidRDefault="00433536" w:rsidP="00433536">
            <w:pPr>
              <w:jc w:val="center"/>
              <w:rPr>
                <w:rFonts w:asciiTheme="minorHAnsi" w:hAnsiTheme="minorHAnsi" w:cstheme="minorHAnsi"/>
                <w:color w:val="000000"/>
                <w:sz w:val="20"/>
                <w:szCs w:val="20"/>
              </w:rPr>
            </w:pPr>
          </w:p>
        </w:tc>
        <w:tc>
          <w:tcPr>
            <w:tcW w:w="126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9F2AB4" w14:textId="77777777" w:rsidR="00433536" w:rsidRPr="006A5792" w:rsidRDefault="00433536" w:rsidP="00433536">
            <w:pPr>
              <w:jc w:val="center"/>
              <w:rPr>
                <w:rFonts w:asciiTheme="minorHAnsi" w:hAnsiTheme="minorHAnsi" w:cstheme="minorHAnsi"/>
                <w:color w:val="000000"/>
                <w:sz w:val="20"/>
                <w:szCs w:val="20"/>
              </w:rPr>
            </w:pPr>
          </w:p>
        </w:tc>
        <w:tc>
          <w:tcPr>
            <w:tcW w:w="81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2362FFC" w14:textId="6E68EFB9"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24</w:t>
            </w:r>
          </w:p>
        </w:tc>
        <w:tc>
          <w:tcPr>
            <w:tcW w:w="1340"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73DB7BEF" w14:textId="33C3CBCE"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$1,680.00</w:t>
            </w:r>
          </w:p>
        </w:tc>
        <w:tc>
          <w:tcPr>
            <w:tcW w:w="1267"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14:paraId="462E722B" w14:textId="77777777" w:rsidR="00433536" w:rsidRPr="006A5792" w:rsidRDefault="00433536" w:rsidP="00433536">
            <w:pPr>
              <w:rPr>
                <w:rFonts w:asciiTheme="minorHAnsi" w:hAnsiTheme="minorHAnsi" w:cstheme="minorHAnsi"/>
                <w:color w:val="000000"/>
                <w:sz w:val="20"/>
                <w:szCs w:val="20"/>
              </w:rPr>
            </w:pPr>
          </w:p>
        </w:tc>
        <w:tc>
          <w:tcPr>
            <w:tcW w:w="1152"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7EDEAD37" w14:textId="77777777" w:rsidR="00433536" w:rsidRPr="006A5792" w:rsidRDefault="00433536" w:rsidP="00433536">
            <w:pPr>
              <w:rPr>
                <w:rFonts w:asciiTheme="minorHAnsi" w:hAnsiTheme="minorHAnsi" w:cstheme="minorHAnsi"/>
                <w:color w:val="000000"/>
                <w:sz w:val="20"/>
                <w:szCs w:val="20"/>
              </w:rPr>
            </w:pPr>
          </w:p>
        </w:tc>
        <w:tc>
          <w:tcPr>
            <w:tcW w:w="1339" w:type="dxa"/>
            <w:gridSpan w:val="3"/>
            <w:tcBorders>
              <w:top w:val="single" w:sz="4" w:space="0" w:color="auto"/>
              <w:left w:val="single" w:sz="4" w:space="0" w:color="auto"/>
              <w:bottom w:val="single" w:sz="4" w:space="0" w:color="auto"/>
              <w:right w:val="nil"/>
            </w:tcBorders>
            <w:shd w:val="clear" w:color="auto" w:fill="auto"/>
            <w:noWrap/>
            <w:vAlign w:val="center"/>
          </w:tcPr>
          <w:p w14:paraId="3FA80FC4" w14:textId="77777777" w:rsidR="00433536" w:rsidRPr="006A5792" w:rsidRDefault="00433536" w:rsidP="00433536">
            <w:pPr>
              <w:jc w:val="center"/>
              <w:rPr>
                <w:rFonts w:asciiTheme="minorHAnsi" w:hAnsiTheme="minorHAnsi" w:cstheme="minorHAnsi"/>
                <w:color w:val="000000"/>
                <w:sz w:val="20"/>
                <w:szCs w:val="20"/>
              </w:rPr>
            </w:pPr>
          </w:p>
        </w:tc>
        <w:tc>
          <w:tcPr>
            <w:tcW w:w="1342" w:type="dxa"/>
            <w:gridSpan w:val="3"/>
            <w:tcBorders>
              <w:top w:val="single" w:sz="4" w:space="0" w:color="auto"/>
              <w:left w:val="single" w:sz="4" w:space="0" w:color="auto"/>
              <w:bottom w:val="single" w:sz="4" w:space="0" w:color="auto"/>
              <w:right w:val="single" w:sz="4" w:space="0" w:color="auto"/>
            </w:tcBorders>
            <w:shd w:val="clear" w:color="auto" w:fill="auto"/>
            <w:noWrap/>
            <w:vAlign w:val="center"/>
          </w:tcPr>
          <w:p w14:paraId="2D71A48D" w14:textId="1FEAA795" w:rsidR="00433536" w:rsidRPr="006A5792" w:rsidRDefault="00433536" w:rsidP="00433536">
            <w:pPr>
              <w:jc w:val="center"/>
              <w:rPr>
                <w:rFonts w:asciiTheme="minorHAnsi" w:hAnsiTheme="minorHAnsi" w:cstheme="minorHAnsi"/>
                <w:color w:val="000000"/>
                <w:sz w:val="20"/>
                <w:szCs w:val="20"/>
              </w:rPr>
            </w:pPr>
            <w:r>
              <w:rPr>
                <w:rFonts w:asciiTheme="minorHAnsi" w:hAnsiTheme="minorHAnsi" w:cstheme="minorHAnsi"/>
                <w:color w:val="000000"/>
                <w:sz w:val="20"/>
                <w:szCs w:val="20"/>
              </w:rPr>
              <w:t>$1,680.00</w:t>
            </w:r>
          </w:p>
        </w:tc>
        <w:tc>
          <w:tcPr>
            <w:tcW w:w="360" w:type="dxa"/>
            <w:gridSpan w:val="2"/>
            <w:tcBorders>
              <w:top w:val="nil"/>
              <w:left w:val="nil"/>
              <w:bottom w:val="nil"/>
              <w:right w:val="nil"/>
            </w:tcBorders>
            <w:shd w:val="clear" w:color="auto" w:fill="auto"/>
            <w:noWrap/>
            <w:vAlign w:val="bottom"/>
          </w:tcPr>
          <w:p w14:paraId="7BC28099" w14:textId="77777777" w:rsidR="00433536" w:rsidRPr="006A5792" w:rsidRDefault="00433536" w:rsidP="00433536">
            <w:pPr>
              <w:rPr>
                <w:rFonts w:asciiTheme="minorHAnsi" w:hAnsiTheme="minorHAnsi" w:cstheme="minorHAnsi"/>
                <w:szCs w:val="22"/>
              </w:rPr>
            </w:pPr>
          </w:p>
        </w:tc>
      </w:tr>
      <w:tr w:rsidR="00433536" w:rsidRPr="006A5792" w14:paraId="01EA0EE3" w14:textId="77777777" w:rsidTr="00433536">
        <w:trPr>
          <w:gridAfter w:val="3"/>
          <w:wAfter w:w="381" w:type="dxa"/>
          <w:trHeight w:val="285"/>
        </w:trPr>
        <w:tc>
          <w:tcPr>
            <w:tcW w:w="2700" w:type="dxa"/>
            <w:gridSpan w:val="2"/>
            <w:tcBorders>
              <w:top w:val="nil"/>
              <w:left w:val="nil"/>
              <w:bottom w:val="nil"/>
              <w:right w:val="nil"/>
            </w:tcBorders>
            <w:shd w:val="clear" w:color="auto" w:fill="auto"/>
            <w:noWrap/>
            <w:vAlign w:val="bottom"/>
            <w:hideMark/>
          </w:tcPr>
          <w:p w14:paraId="1B41D88B"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bottom w:val="nil"/>
              <w:right w:val="nil"/>
            </w:tcBorders>
          </w:tcPr>
          <w:p w14:paraId="779943E6"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bottom w:val="nil"/>
              <w:right w:val="nil"/>
            </w:tcBorders>
            <w:shd w:val="clear" w:color="auto" w:fill="auto"/>
            <w:noWrap/>
            <w:vAlign w:val="bottom"/>
            <w:hideMark/>
          </w:tcPr>
          <w:p w14:paraId="481D11E1" w14:textId="21488EC1" w:rsidR="00433536" w:rsidRPr="006A5792" w:rsidRDefault="00433536" w:rsidP="00433536">
            <w:pPr>
              <w:rPr>
                <w:rFonts w:asciiTheme="minorHAnsi" w:hAnsiTheme="minorHAnsi" w:cstheme="minorHAnsi"/>
                <w:sz w:val="20"/>
                <w:szCs w:val="20"/>
              </w:rPr>
            </w:pPr>
          </w:p>
        </w:tc>
        <w:tc>
          <w:tcPr>
            <w:tcW w:w="2480" w:type="dxa"/>
            <w:gridSpan w:val="3"/>
            <w:tcBorders>
              <w:top w:val="nil"/>
              <w:left w:val="nil"/>
              <w:bottom w:val="nil"/>
              <w:right w:val="nil"/>
            </w:tcBorders>
            <w:shd w:val="clear" w:color="auto" w:fill="auto"/>
            <w:noWrap/>
            <w:vAlign w:val="bottom"/>
            <w:hideMark/>
          </w:tcPr>
          <w:p w14:paraId="1E43C639"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2918383F"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2132A3ED" w14:textId="77777777" w:rsidR="00433536" w:rsidRPr="006A5792" w:rsidRDefault="00433536" w:rsidP="00433536">
            <w:pPr>
              <w:rPr>
                <w:rFonts w:asciiTheme="minorHAnsi" w:hAnsiTheme="minorHAnsi" w:cstheme="minorHAnsi"/>
                <w:sz w:val="20"/>
                <w:szCs w:val="20"/>
              </w:rPr>
            </w:pPr>
          </w:p>
        </w:tc>
        <w:tc>
          <w:tcPr>
            <w:tcW w:w="2488" w:type="dxa"/>
            <w:gridSpan w:val="7"/>
            <w:tcBorders>
              <w:top w:val="nil"/>
              <w:left w:val="nil"/>
              <w:bottom w:val="nil"/>
              <w:right w:val="nil"/>
            </w:tcBorders>
            <w:shd w:val="clear" w:color="auto" w:fill="auto"/>
            <w:noWrap/>
            <w:vAlign w:val="bottom"/>
            <w:hideMark/>
          </w:tcPr>
          <w:p w14:paraId="2EC7892D"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37E6412A" w14:textId="77777777" w:rsidR="00433536" w:rsidRPr="006A5792" w:rsidRDefault="00433536" w:rsidP="00433536">
            <w:pPr>
              <w:rPr>
                <w:rFonts w:asciiTheme="minorHAnsi" w:hAnsiTheme="minorHAnsi" w:cstheme="minorHAnsi"/>
                <w:sz w:val="20"/>
                <w:szCs w:val="20"/>
              </w:rPr>
            </w:pPr>
          </w:p>
        </w:tc>
        <w:tc>
          <w:tcPr>
            <w:tcW w:w="1328" w:type="dxa"/>
            <w:gridSpan w:val="6"/>
            <w:tcBorders>
              <w:top w:val="nil"/>
              <w:left w:val="nil"/>
              <w:bottom w:val="nil"/>
              <w:right w:val="nil"/>
            </w:tcBorders>
            <w:shd w:val="clear" w:color="auto" w:fill="auto"/>
            <w:noWrap/>
            <w:vAlign w:val="bottom"/>
            <w:hideMark/>
          </w:tcPr>
          <w:p w14:paraId="175EBC7B" w14:textId="77777777" w:rsidR="00433536" w:rsidRPr="006A5792" w:rsidRDefault="00433536" w:rsidP="00433536">
            <w:pPr>
              <w:rPr>
                <w:rFonts w:asciiTheme="minorHAnsi" w:hAnsiTheme="minorHAnsi" w:cstheme="minorHAnsi"/>
                <w:sz w:val="20"/>
                <w:szCs w:val="20"/>
              </w:rPr>
            </w:pPr>
          </w:p>
        </w:tc>
        <w:tc>
          <w:tcPr>
            <w:tcW w:w="1058" w:type="dxa"/>
            <w:gridSpan w:val="4"/>
            <w:tcBorders>
              <w:top w:val="nil"/>
              <w:left w:val="nil"/>
              <w:bottom w:val="nil"/>
              <w:right w:val="nil"/>
            </w:tcBorders>
            <w:shd w:val="clear" w:color="auto" w:fill="auto"/>
            <w:noWrap/>
            <w:vAlign w:val="bottom"/>
            <w:hideMark/>
          </w:tcPr>
          <w:p w14:paraId="28717474" w14:textId="77777777" w:rsidR="00433536" w:rsidRPr="006A5792" w:rsidRDefault="00433536" w:rsidP="00433536">
            <w:pPr>
              <w:rPr>
                <w:rFonts w:asciiTheme="minorHAnsi" w:hAnsiTheme="minorHAnsi" w:cstheme="minorHAnsi"/>
                <w:sz w:val="20"/>
                <w:szCs w:val="20"/>
              </w:rPr>
            </w:pPr>
          </w:p>
        </w:tc>
        <w:tc>
          <w:tcPr>
            <w:tcW w:w="362" w:type="dxa"/>
            <w:tcBorders>
              <w:top w:val="nil"/>
              <w:left w:val="nil"/>
              <w:bottom w:val="nil"/>
              <w:right w:val="nil"/>
            </w:tcBorders>
            <w:shd w:val="clear" w:color="auto" w:fill="auto"/>
            <w:noWrap/>
            <w:vAlign w:val="bottom"/>
            <w:hideMark/>
          </w:tcPr>
          <w:p w14:paraId="238D61B4" w14:textId="77777777" w:rsidR="00433536" w:rsidRPr="006A5792" w:rsidRDefault="00433536" w:rsidP="00433536">
            <w:pPr>
              <w:rPr>
                <w:rFonts w:asciiTheme="minorHAnsi" w:hAnsiTheme="minorHAnsi" w:cstheme="minorHAnsi"/>
                <w:szCs w:val="22"/>
              </w:rPr>
            </w:pPr>
          </w:p>
        </w:tc>
      </w:tr>
      <w:tr w:rsidR="00433536" w:rsidRPr="006A5792" w14:paraId="238A267E" w14:textId="77777777" w:rsidTr="00433536">
        <w:trPr>
          <w:trHeight w:val="285"/>
        </w:trPr>
        <w:tc>
          <w:tcPr>
            <w:tcW w:w="14007" w:type="dxa"/>
            <w:gridSpan w:val="27"/>
            <w:tcBorders>
              <w:top w:val="nil"/>
              <w:left w:val="nil"/>
              <w:bottom w:val="nil"/>
              <w:right w:val="nil"/>
            </w:tcBorders>
          </w:tcPr>
          <w:p w14:paraId="0B49BB70" w14:textId="4DCEBAD3" w:rsidR="00433536" w:rsidRPr="006A5792" w:rsidRDefault="00433536" w:rsidP="00433536">
            <w:pPr>
              <w:rPr>
                <w:rFonts w:asciiTheme="minorHAnsi" w:hAnsiTheme="minorHAnsi" w:cstheme="minorHAnsi"/>
                <w:sz w:val="20"/>
                <w:szCs w:val="20"/>
              </w:rPr>
            </w:pPr>
            <w:r w:rsidRPr="006A5792">
              <w:rPr>
                <w:rFonts w:asciiTheme="minorHAnsi" w:hAnsiTheme="minorHAnsi" w:cstheme="minorHAnsi"/>
                <w:sz w:val="20"/>
                <w:szCs w:val="20"/>
              </w:rPr>
              <w:t>I certify that this is an accurate statement of the services provided for the date(s) indicated above.</w:t>
            </w:r>
          </w:p>
        </w:tc>
        <w:tc>
          <w:tcPr>
            <w:tcW w:w="1328" w:type="dxa"/>
            <w:gridSpan w:val="5"/>
            <w:tcBorders>
              <w:top w:val="nil"/>
              <w:left w:val="nil"/>
              <w:bottom w:val="nil"/>
              <w:right w:val="nil"/>
            </w:tcBorders>
            <w:shd w:val="clear" w:color="auto" w:fill="auto"/>
            <w:noWrap/>
            <w:vAlign w:val="bottom"/>
            <w:hideMark/>
          </w:tcPr>
          <w:p w14:paraId="26A8682C" w14:textId="77777777" w:rsidR="00433536" w:rsidRPr="006A5792" w:rsidRDefault="00433536" w:rsidP="00433536">
            <w:pPr>
              <w:rPr>
                <w:rFonts w:asciiTheme="minorHAnsi" w:hAnsiTheme="minorHAnsi" w:cstheme="minorHAnsi"/>
                <w:sz w:val="20"/>
                <w:szCs w:val="20"/>
              </w:rPr>
            </w:pPr>
          </w:p>
        </w:tc>
        <w:tc>
          <w:tcPr>
            <w:tcW w:w="1058" w:type="dxa"/>
            <w:gridSpan w:val="5"/>
            <w:tcBorders>
              <w:top w:val="nil"/>
              <w:left w:val="nil"/>
              <w:bottom w:val="nil"/>
              <w:right w:val="nil"/>
            </w:tcBorders>
            <w:shd w:val="clear" w:color="auto" w:fill="auto"/>
            <w:noWrap/>
            <w:vAlign w:val="bottom"/>
            <w:hideMark/>
          </w:tcPr>
          <w:p w14:paraId="25B11819" w14:textId="77777777" w:rsidR="00433536" w:rsidRPr="006A5792" w:rsidRDefault="00433536" w:rsidP="00433536">
            <w:pPr>
              <w:rPr>
                <w:rFonts w:asciiTheme="minorHAnsi" w:hAnsiTheme="minorHAnsi" w:cstheme="minorHAnsi"/>
                <w:sz w:val="20"/>
                <w:szCs w:val="20"/>
              </w:rPr>
            </w:pPr>
          </w:p>
        </w:tc>
        <w:tc>
          <w:tcPr>
            <w:tcW w:w="362" w:type="dxa"/>
            <w:gridSpan w:val="2"/>
            <w:tcBorders>
              <w:top w:val="nil"/>
              <w:left w:val="nil"/>
              <w:bottom w:val="nil"/>
              <w:right w:val="nil"/>
            </w:tcBorders>
            <w:shd w:val="clear" w:color="auto" w:fill="auto"/>
            <w:noWrap/>
            <w:vAlign w:val="bottom"/>
            <w:hideMark/>
          </w:tcPr>
          <w:p w14:paraId="15F6438D" w14:textId="77777777" w:rsidR="00433536" w:rsidRPr="006A5792" w:rsidRDefault="00433536" w:rsidP="00433536">
            <w:pPr>
              <w:rPr>
                <w:rFonts w:asciiTheme="minorHAnsi" w:hAnsiTheme="minorHAnsi" w:cstheme="minorHAnsi"/>
                <w:szCs w:val="22"/>
              </w:rPr>
            </w:pPr>
          </w:p>
        </w:tc>
      </w:tr>
      <w:tr w:rsidR="00433536" w:rsidRPr="006A5792" w14:paraId="64CD2022" w14:textId="77777777" w:rsidTr="00433536">
        <w:trPr>
          <w:gridAfter w:val="3"/>
          <w:wAfter w:w="381" w:type="dxa"/>
          <w:trHeight w:val="60"/>
        </w:trPr>
        <w:tc>
          <w:tcPr>
            <w:tcW w:w="2700" w:type="dxa"/>
            <w:gridSpan w:val="2"/>
            <w:tcBorders>
              <w:top w:val="nil"/>
              <w:left w:val="nil"/>
              <w:bottom w:val="nil"/>
              <w:right w:val="nil"/>
            </w:tcBorders>
            <w:shd w:val="clear" w:color="auto" w:fill="auto"/>
            <w:noWrap/>
            <w:vAlign w:val="bottom"/>
            <w:hideMark/>
          </w:tcPr>
          <w:p w14:paraId="05F37CB1"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bottom w:val="nil"/>
              <w:right w:val="nil"/>
            </w:tcBorders>
          </w:tcPr>
          <w:p w14:paraId="6F9FE957"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bottom w:val="nil"/>
              <w:right w:val="nil"/>
            </w:tcBorders>
            <w:shd w:val="clear" w:color="auto" w:fill="auto"/>
            <w:noWrap/>
            <w:vAlign w:val="bottom"/>
            <w:hideMark/>
          </w:tcPr>
          <w:p w14:paraId="69034403" w14:textId="1370F627" w:rsidR="00433536" w:rsidRPr="006A5792" w:rsidRDefault="00433536" w:rsidP="00433536">
            <w:pPr>
              <w:rPr>
                <w:rFonts w:asciiTheme="minorHAnsi" w:hAnsiTheme="minorHAnsi" w:cstheme="minorHAnsi"/>
                <w:sz w:val="20"/>
                <w:szCs w:val="20"/>
              </w:rPr>
            </w:pPr>
          </w:p>
        </w:tc>
        <w:tc>
          <w:tcPr>
            <w:tcW w:w="2480" w:type="dxa"/>
            <w:gridSpan w:val="3"/>
            <w:tcBorders>
              <w:top w:val="nil"/>
              <w:left w:val="nil"/>
              <w:bottom w:val="nil"/>
              <w:right w:val="nil"/>
            </w:tcBorders>
            <w:shd w:val="clear" w:color="auto" w:fill="auto"/>
            <w:noWrap/>
            <w:vAlign w:val="bottom"/>
            <w:hideMark/>
          </w:tcPr>
          <w:p w14:paraId="3D552801"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06EC88BB"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bottom w:val="nil"/>
              <w:right w:val="nil"/>
            </w:tcBorders>
            <w:shd w:val="clear" w:color="auto" w:fill="auto"/>
            <w:noWrap/>
            <w:vAlign w:val="bottom"/>
            <w:hideMark/>
          </w:tcPr>
          <w:p w14:paraId="3B4623A8" w14:textId="77777777" w:rsidR="00433536" w:rsidRPr="006A5792" w:rsidRDefault="00433536" w:rsidP="00433536">
            <w:pPr>
              <w:rPr>
                <w:rFonts w:asciiTheme="minorHAnsi" w:hAnsiTheme="minorHAnsi" w:cstheme="minorHAnsi"/>
                <w:sz w:val="20"/>
                <w:szCs w:val="20"/>
              </w:rPr>
            </w:pPr>
          </w:p>
        </w:tc>
        <w:tc>
          <w:tcPr>
            <w:tcW w:w="2488" w:type="dxa"/>
            <w:gridSpan w:val="7"/>
            <w:tcBorders>
              <w:top w:val="nil"/>
              <w:left w:val="nil"/>
              <w:bottom w:val="nil"/>
              <w:right w:val="nil"/>
            </w:tcBorders>
            <w:shd w:val="clear" w:color="auto" w:fill="auto"/>
            <w:noWrap/>
            <w:vAlign w:val="bottom"/>
            <w:hideMark/>
          </w:tcPr>
          <w:p w14:paraId="0CD2C6F1"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bottom w:val="nil"/>
              <w:right w:val="nil"/>
            </w:tcBorders>
            <w:shd w:val="clear" w:color="auto" w:fill="auto"/>
            <w:noWrap/>
            <w:vAlign w:val="bottom"/>
            <w:hideMark/>
          </w:tcPr>
          <w:p w14:paraId="0D26B60A" w14:textId="77777777" w:rsidR="00433536" w:rsidRPr="006A5792" w:rsidRDefault="00433536" w:rsidP="00433536">
            <w:pPr>
              <w:rPr>
                <w:rFonts w:asciiTheme="minorHAnsi" w:hAnsiTheme="minorHAnsi" w:cstheme="minorHAnsi"/>
                <w:sz w:val="20"/>
                <w:szCs w:val="20"/>
              </w:rPr>
            </w:pPr>
          </w:p>
        </w:tc>
        <w:tc>
          <w:tcPr>
            <w:tcW w:w="1328" w:type="dxa"/>
            <w:gridSpan w:val="6"/>
            <w:tcBorders>
              <w:top w:val="nil"/>
              <w:left w:val="nil"/>
              <w:bottom w:val="nil"/>
              <w:right w:val="nil"/>
            </w:tcBorders>
            <w:shd w:val="clear" w:color="auto" w:fill="auto"/>
            <w:noWrap/>
            <w:vAlign w:val="bottom"/>
            <w:hideMark/>
          </w:tcPr>
          <w:p w14:paraId="212250BC" w14:textId="77777777" w:rsidR="00433536" w:rsidRPr="006A5792" w:rsidRDefault="00433536" w:rsidP="00433536">
            <w:pPr>
              <w:rPr>
                <w:rFonts w:asciiTheme="minorHAnsi" w:hAnsiTheme="minorHAnsi" w:cstheme="minorHAnsi"/>
                <w:sz w:val="20"/>
                <w:szCs w:val="20"/>
              </w:rPr>
            </w:pPr>
          </w:p>
        </w:tc>
        <w:tc>
          <w:tcPr>
            <w:tcW w:w="1058" w:type="dxa"/>
            <w:gridSpan w:val="4"/>
            <w:tcBorders>
              <w:top w:val="nil"/>
              <w:left w:val="nil"/>
              <w:bottom w:val="nil"/>
              <w:right w:val="nil"/>
            </w:tcBorders>
            <w:shd w:val="clear" w:color="auto" w:fill="auto"/>
            <w:noWrap/>
            <w:vAlign w:val="bottom"/>
            <w:hideMark/>
          </w:tcPr>
          <w:p w14:paraId="3C80117E" w14:textId="77777777" w:rsidR="00433536" w:rsidRPr="006A5792" w:rsidRDefault="00433536" w:rsidP="00433536">
            <w:pPr>
              <w:rPr>
                <w:rFonts w:asciiTheme="minorHAnsi" w:hAnsiTheme="minorHAnsi" w:cstheme="minorHAnsi"/>
                <w:sz w:val="20"/>
                <w:szCs w:val="20"/>
              </w:rPr>
            </w:pPr>
          </w:p>
        </w:tc>
        <w:tc>
          <w:tcPr>
            <w:tcW w:w="362" w:type="dxa"/>
            <w:tcBorders>
              <w:top w:val="nil"/>
              <w:left w:val="nil"/>
              <w:bottom w:val="nil"/>
              <w:right w:val="nil"/>
            </w:tcBorders>
            <w:shd w:val="clear" w:color="auto" w:fill="auto"/>
            <w:noWrap/>
            <w:vAlign w:val="bottom"/>
            <w:hideMark/>
          </w:tcPr>
          <w:p w14:paraId="182BD668" w14:textId="77777777" w:rsidR="00433536" w:rsidRPr="006A5792" w:rsidRDefault="00433536" w:rsidP="00433536">
            <w:pPr>
              <w:rPr>
                <w:rFonts w:asciiTheme="minorHAnsi" w:hAnsiTheme="minorHAnsi" w:cstheme="minorHAnsi"/>
                <w:szCs w:val="22"/>
              </w:rPr>
            </w:pPr>
          </w:p>
        </w:tc>
      </w:tr>
      <w:tr w:rsidR="00433536" w:rsidRPr="006A5792" w14:paraId="2DB864FC" w14:textId="77777777" w:rsidTr="00AE2306">
        <w:trPr>
          <w:gridAfter w:val="3"/>
          <w:wAfter w:w="381" w:type="dxa"/>
          <w:trHeight w:val="60"/>
        </w:trPr>
        <w:tc>
          <w:tcPr>
            <w:tcW w:w="2700" w:type="dxa"/>
            <w:gridSpan w:val="2"/>
            <w:tcBorders>
              <w:top w:val="nil"/>
              <w:left w:val="nil"/>
              <w:right w:val="nil"/>
            </w:tcBorders>
            <w:shd w:val="clear" w:color="auto" w:fill="auto"/>
            <w:noWrap/>
            <w:vAlign w:val="bottom"/>
            <w:hideMark/>
          </w:tcPr>
          <w:p w14:paraId="2C5695B7"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right w:val="nil"/>
            </w:tcBorders>
          </w:tcPr>
          <w:p w14:paraId="5BE32903" w14:textId="77777777" w:rsidR="00433536" w:rsidRPr="006A5792" w:rsidRDefault="00433536" w:rsidP="00433536">
            <w:pPr>
              <w:rPr>
                <w:rFonts w:asciiTheme="minorHAnsi" w:hAnsiTheme="minorHAnsi" w:cstheme="minorHAnsi"/>
                <w:sz w:val="20"/>
                <w:szCs w:val="20"/>
              </w:rPr>
            </w:pPr>
          </w:p>
        </w:tc>
        <w:tc>
          <w:tcPr>
            <w:tcW w:w="1080" w:type="dxa"/>
            <w:tcBorders>
              <w:top w:val="nil"/>
              <w:left w:val="nil"/>
              <w:right w:val="nil"/>
            </w:tcBorders>
            <w:shd w:val="clear" w:color="auto" w:fill="auto"/>
            <w:noWrap/>
            <w:vAlign w:val="bottom"/>
            <w:hideMark/>
          </w:tcPr>
          <w:p w14:paraId="10BA4D66" w14:textId="64C7B121" w:rsidR="00433536" w:rsidRPr="006A5792" w:rsidRDefault="00433536" w:rsidP="00433536">
            <w:pPr>
              <w:rPr>
                <w:rFonts w:asciiTheme="minorHAnsi" w:hAnsiTheme="minorHAnsi" w:cstheme="minorHAnsi"/>
                <w:sz w:val="20"/>
                <w:szCs w:val="20"/>
              </w:rPr>
            </w:pPr>
          </w:p>
        </w:tc>
        <w:tc>
          <w:tcPr>
            <w:tcW w:w="2480" w:type="dxa"/>
            <w:gridSpan w:val="3"/>
            <w:tcBorders>
              <w:top w:val="nil"/>
              <w:left w:val="nil"/>
              <w:right w:val="nil"/>
            </w:tcBorders>
            <w:shd w:val="clear" w:color="auto" w:fill="auto"/>
            <w:noWrap/>
            <w:vAlign w:val="bottom"/>
            <w:hideMark/>
          </w:tcPr>
          <w:p w14:paraId="5637F335" w14:textId="77777777" w:rsidR="00433536" w:rsidRPr="006A5792" w:rsidRDefault="0043353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3B7A1816" w14:textId="77777777" w:rsidR="00433536" w:rsidRPr="006A5792" w:rsidRDefault="00433536" w:rsidP="00433536">
            <w:pPr>
              <w:rPr>
                <w:rFonts w:asciiTheme="minorHAnsi" w:hAnsiTheme="minorHAnsi" w:cstheme="minorHAnsi"/>
                <w:sz w:val="20"/>
                <w:szCs w:val="20"/>
              </w:rPr>
            </w:pPr>
          </w:p>
        </w:tc>
        <w:tc>
          <w:tcPr>
            <w:tcW w:w="1260" w:type="dxa"/>
            <w:gridSpan w:val="4"/>
            <w:tcBorders>
              <w:top w:val="nil"/>
              <w:left w:val="nil"/>
              <w:right w:val="nil"/>
            </w:tcBorders>
            <w:shd w:val="clear" w:color="auto" w:fill="auto"/>
            <w:noWrap/>
            <w:vAlign w:val="bottom"/>
            <w:hideMark/>
          </w:tcPr>
          <w:p w14:paraId="55FAEA0B" w14:textId="77777777" w:rsidR="00433536" w:rsidRPr="006A5792" w:rsidRDefault="00433536" w:rsidP="00433536">
            <w:pPr>
              <w:rPr>
                <w:rFonts w:asciiTheme="minorHAnsi" w:hAnsiTheme="minorHAnsi" w:cstheme="minorHAnsi"/>
                <w:sz w:val="20"/>
                <w:szCs w:val="20"/>
              </w:rPr>
            </w:pPr>
          </w:p>
        </w:tc>
        <w:tc>
          <w:tcPr>
            <w:tcW w:w="2488" w:type="dxa"/>
            <w:gridSpan w:val="7"/>
            <w:tcBorders>
              <w:top w:val="nil"/>
              <w:left w:val="nil"/>
              <w:right w:val="nil"/>
            </w:tcBorders>
            <w:shd w:val="clear" w:color="auto" w:fill="auto"/>
            <w:noWrap/>
            <w:vAlign w:val="bottom"/>
            <w:hideMark/>
          </w:tcPr>
          <w:p w14:paraId="15F190F9" w14:textId="77777777" w:rsidR="00433536" w:rsidRPr="006A5792" w:rsidRDefault="00433536" w:rsidP="00433536">
            <w:pPr>
              <w:rPr>
                <w:rFonts w:asciiTheme="minorHAnsi" w:hAnsiTheme="minorHAnsi" w:cstheme="minorHAnsi"/>
                <w:sz w:val="20"/>
                <w:szCs w:val="20"/>
              </w:rPr>
            </w:pPr>
          </w:p>
        </w:tc>
        <w:tc>
          <w:tcPr>
            <w:tcW w:w="2302" w:type="dxa"/>
            <w:gridSpan w:val="6"/>
            <w:tcBorders>
              <w:top w:val="nil"/>
              <w:left w:val="nil"/>
              <w:right w:val="nil"/>
            </w:tcBorders>
            <w:shd w:val="clear" w:color="auto" w:fill="auto"/>
            <w:noWrap/>
            <w:vAlign w:val="bottom"/>
            <w:hideMark/>
          </w:tcPr>
          <w:p w14:paraId="6F53664A" w14:textId="77777777" w:rsidR="00433536" w:rsidRPr="006A5792" w:rsidRDefault="00433536" w:rsidP="00433536">
            <w:pPr>
              <w:rPr>
                <w:rFonts w:asciiTheme="minorHAnsi" w:hAnsiTheme="minorHAnsi" w:cstheme="minorHAnsi"/>
                <w:sz w:val="20"/>
                <w:szCs w:val="20"/>
              </w:rPr>
            </w:pPr>
          </w:p>
        </w:tc>
        <w:tc>
          <w:tcPr>
            <w:tcW w:w="1328" w:type="dxa"/>
            <w:gridSpan w:val="6"/>
            <w:tcBorders>
              <w:top w:val="nil"/>
              <w:left w:val="nil"/>
              <w:right w:val="nil"/>
            </w:tcBorders>
            <w:shd w:val="clear" w:color="auto" w:fill="auto"/>
            <w:noWrap/>
            <w:vAlign w:val="bottom"/>
            <w:hideMark/>
          </w:tcPr>
          <w:p w14:paraId="6D8809CF" w14:textId="77777777" w:rsidR="00433536" w:rsidRPr="006A5792" w:rsidRDefault="00433536" w:rsidP="00433536">
            <w:pPr>
              <w:rPr>
                <w:rFonts w:asciiTheme="minorHAnsi" w:hAnsiTheme="minorHAnsi" w:cstheme="minorHAnsi"/>
                <w:sz w:val="20"/>
                <w:szCs w:val="20"/>
              </w:rPr>
            </w:pPr>
          </w:p>
        </w:tc>
        <w:tc>
          <w:tcPr>
            <w:tcW w:w="1058" w:type="dxa"/>
            <w:gridSpan w:val="4"/>
            <w:tcBorders>
              <w:top w:val="nil"/>
              <w:left w:val="nil"/>
              <w:bottom w:val="nil"/>
              <w:right w:val="nil"/>
            </w:tcBorders>
            <w:shd w:val="clear" w:color="auto" w:fill="auto"/>
            <w:noWrap/>
            <w:vAlign w:val="bottom"/>
            <w:hideMark/>
          </w:tcPr>
          <w:p w14:paraId="16ED3DD1" w14:textId="77777777" w:rsidR="00433536" w:rsidRPr="006A5792" w:rsidRDefault="00433536" w:rsidP="00433536">
            <w:pPr>
              <w:rPr>
                <w:rFonts w:asciiTheme="minorHAnsi" w:hAnsiTheme="minorHAnsi" w:cstheme="minorHAnsi"/>
                <w:sz w:val="20"/>
                <w:szCs w:val="20"/>
              </w:rPr>
            </w:pPr>
          </w:p>
        </w:tc>
        <w:tc>
          <w:tcPr>
            <w:tcW w:w="362" w:type="dxa"/>
            <w:tcBorders>
              <w:top w:val="nil"/>
              <w:left w:val="nil"/>
              <w:bottom w:val="nil"/>
              <w:right w:val="nil"/>
            </w:tcBorders>
            <w:shd w:val="clear" w:color="auto" w:fill="auto"/>
            <w:noWrap/>
            <w:vAlign w:val="bottom"/>
            <w:hideMark/>
          </w:tcPr>
          <w:p w14:paraId="266938E5" w14:textId="77777777" w:rsidR="00433536" w:rsidRPr="006A5792" w:rsidRDefault="00433536" w:rsidP="00433536">
            <w:pPr>
              <w:rPr>
                <w:rFonts w:asciiTheme="minorHAnsi" w:hAnsiTheme="minorHAnsi" w:cstheme="minorHAnsi"/>
                <w:szCs w:val="22"/>
              </w:rPr>
            </w:pPr>
          </w:p>
        </w:tc>
      </w:tr>
      <w:tr w:rsidR="00AE2306" w:rsidRPr="006A5792" w14:paraId="61947E30" w14:textId="77777777" w:rsidTr="00AE2306">
        <w:trPr>
          <w:gridAfter w:val="3"/>
          <w:wAfter w:w="381" w:type="dxa"/>
          <w:trHeight w:val="300"/>
        </w:trPr>
        <w:tc>
          <w:tcPr>
            <w:tcW w:w="2700" w:type="dxa"/>
            <w:gridSpan w:val="2"/>
            <w:tcBorders>
              <w:top w:val="nil"/>
              <w:left w:val="nil"/>
              <w:right w:val="nil"/>
            </w:tcBorders>
            <w:shd w:val="clear" w:color="auto" w:fill="auto"/>
            <w:noWrap/>
            <w:vAlign w:val="bottom"/>
            <w:hideMark/>
          </w:tcPr>
          <w:p w14:paraId="1606EF71" w14:textId="77777777"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tc>
        <w:tc>
          <w:tcPr>
            <w:tcW w:w="1080" w:type="dxa"/>
            <w:tcBorders>
              <w:top w:val="nil"/>
              <w:left w:val="nil"/>
              <w:right w:val="nil"/>
            </w:tcBorders>
          </w:tcPr>
          <w:p w14:paraId="5A0CE7B5" w14:textId="77777777" w:rsidR="00AE2306" w:rsidRPr="006A5792" w:rsidRDefault="00AE2306" w:rsidP="00433536">
            <w:pPr>
              <w:rPr>
                <w:rFonts w:asciiTheme="minorHAnsi" w:hAnsiTheme="minorHAnsi" w:cstheme="minorHAnsi"/>
                <w:sz w:val="20"/>
                <w:szCs w:val="20"/>
              </w:rPr>
            </w:pPr>
          </w:p>
        </w:tc>
        <w:tc>
          <w:tcPr>
            <w:tcW w:w="1080" w:type="dxa"/>
            <w:tcBorders>
              <w:top w:val="nil"/>
              <w:left w:val="nil"/>
              <w:right w:val="nil"/>
            </w:tcBorders>
            <w:shd w:val="clear" w:color="auto" w:fill="auto"/>
            <w:noWrap/>
            <w:vAlign w:val="bottom"/>
            <w:hideMark/>
          </w:tcPr>
          <w:p w14:paraId="231C7800" w14:textId="34A932C1"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tc>
        <w:tc>
          <w:tcPr>
            <w:tcW w:w="2480" w:type="dxa"/>
            <w:gridSpan w:val="3"/>
            <w:tcBorders>
              <w:top w:val="nil"/>
              <w:left w:val="nil"/>
              <w:right w:val="nil"/>
            </w:tcBorders>
            <w:shd w:val="clear" w:color="auto" w:fill="auto"/>
            <w:noWrap/>
            <w:vAlign w:val="bottom"/>
            <w:hideMark/>
          </w:tcPr>
          <w:p w14:paraId="16346973" w14:textId="77777777" w:rsidR="00AE2306" w:rsidRPr="006A5792" w:rsidRDefault="00AE2306" w:rsidP="00433536">
            <w:pPr>
              <w:rPr>
                <w:rFonts w:asciiTheme="minorHAnsi" w:hAnsiTheme="minorHAnsi" w:cstheme="minorHAnsi"/>
                <w:sz w:val="20"/>
                <w:szCs w:val="20"/>
              </w:rPr>
            </w:pPr>
          </w:p>
        </w:tc>
        <w:tc>
          <w:tcPr>
            <w:tcW w:w="236" w:type="dxa"/>
            <w:tcBorders>
              <w:top w:val="nil"/>
              <w:left w:val="nil"/>
              <w:bottom w:val="nil"/>
              <w:right w:val="nil"/>
            </w:tcBorders>
            <w:shd w:val="clear" w:color="auto" w:fill="auto"/>
            <w:noWrap/>
            <w:vAlign w:val="bottom"/>
            <w:hideMark/>
          </w:tcPr>
          <w:p w14:paraId="73BE2542" w14:textId="77777777" w:rsidR="00AE2306" w:rsidRPr="006A5792" w:rsidRDefault="00AE2306" w:rsidP="00433536">
            <w:pPr>
              <w:rPr>
                <w:rFonts w:asciiTheme="minorHAnsi" w:hAnsiTheme="minorHAnsi" w:cstheme="minorHAnsi"/>
                <w:sz w:val="20"/>
                <w:szCs w:val="20"/>
              </w:rPr>
            </w:pPr>
          </w:p>
        </w:tc>
        <w:tc>
          <w:tcPr>
            <w:tcW w:w="6050" w:type="dxa"/>
            <w:gridSpan w:val="17"/>
            <w:tcBorders>
              <w:top w:val="nil"/>
              <w:left w:val="nil"/>
              <w:bottom w:val="single" w:sz="4" w:space="0" w:color="auto"/>
              <w:right w:val="nil"/>
            </w:tcBorders>
            <w:shd w:val="clear" w:color="auto" w:fill="auto"/>
            <w:noWrap/>
            <w:vAlign w:val="bottom"/>
            <w:hideMark/>
          </w:tcPr>
          <w:p w14:paraId="428252CF" w14:textId="77777777"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p w14:paraId="42F766C5" w14:textId="0FAEDDDE"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tc>
        <w:tc>
          <w:tcPr>
            <w:tcW w:w="1328" w:type="dxa"/>
            <w:gridSpan w:val="6"/>
            <w:tcBorders>
              <w:top w:val="nil"/>
              <w:left w:val="nil"/>
              <w:right w:val="nil"/>
            </w:tcBorders>
            <w:shd w:val="clear" w:color="auto" w:fill="auto"/>
            <w:noWrap/>
            <w:vAlign w:val="bottom"/>
            <w:hideMark/>
          </w:tcPr>
          <w:p w14:paraId="282E616B" w14:textId="77777777"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tc>
        <w:tc>
          <w:tcPr>
            <w:tcW w:w="1058" w:type="dxa"/>
            <w:gridSpan w:val="4"/>
            <w:tcBorders>
              <w:top w:val="nil"/>
              <w:left w:val="nil"/>
              <w:bottom w:val="single" w:sz="8" w:space="0" w:color="auto"/>
              <w:right w:val="nil"/>
            </w:tcBorders>
            <w:shd w:val="clear" w:color="auto" w:fill="auto"/>
            <w:noWrap/>
            <w:vAlign w:val="bottom"/>
            <w:hideMark/>
          </w:tcPr>
          <w:p w14:paraId="165C1526" w14:textId="77777777" w:rsidR="00AE2306" w:rsidRPr="006A5792" w:rsidRDefault="00AE2306" w:rsidP="00433536">
            <w:pPr>
              <w:rPr>
                <w:rFonts w:asciiTheme="minorHAnsi" w:hAnsiTheme="minorHAnsi" w:cstheme="minorHAnsi"/>
                <w:sz w:val="20"/>
                <w:szCs w:val="20"/>
              </w:rPr>
            </w:pPr>
            <w:r w:rsidRPr="006A5792">
              <w:rPr>
                <w:rFonts w:asciiTheme="minorHAnsi" w:hAnsiTheme="minorHAnsi" w:cstheme="minorHAnsi"/>
                <w:sz w:val="20"/>
                <w:szCs w:val="20"/>
              </w:rPr>
              <w:t> </w:t>
            </w:r>
          </w:p>
        </w:tc>
        <w:tc>
          <w:tcPr>
            <w:tcW w:w="362" w:type="dxa"/>
            <w:tcBorders>
              <w:top w:val="nil"/>
              <w:left w:val="nil"/>
              <w:bottom w:val="nil"/>
              <w:right w:val="nil"/>
            </w:tcBorders>
            <w:shd w:val="clear" w:color="auto" w:fill="auto"/>
            <w:noWrap/>
            <w:vAlign w:val="bottom"/>
            <w:hideMark/>
          </w:tcPr>
          <w:p w14:paraId="65A40D06" w14:textId="77777777" w:rsidR="00AE2306" w:rsidRPr="006A5792" w:rsidRDefault="00AE2306" w:rsidP="00433536">
            <w:pPr>
              <w:rPr>
                <w:rFonts w:asciiTheme="minorHAnsi" w:hAnsiTheme="minorHAnsi" w:cstheme="minorHAnsi"/>
                <w:szCs w:val="22"/>
              </w:rPr>
            </w:pPr>
          </w:p>
        </w:tc>
      </w:tr>
      <w:tr w:rsidR="00433536" w:rsidRPr="003A5259" w14:paraId="3F947283" w14:textId="77777777" w:rsidTr="00433536">
        <w:trPr>
          <w:gridAfter w:val="5"/>
          <w:wAfter w:w="1024" w:type="dxa"/>
          <w:trHeight w:val="285"/>
        </w:trPr>
        <w:tc>
          <w:tcPr>
            <w:tcW w:w="1397" w:type="dxa"/>
            <w:tcBorders>
              <w:left w:val="nil"/>
              <w:bottom w:val="nil"/>
              <w:right w:val="nil"/>
            </w:tcBorders>
          </w:tcPr>
          <w:p w14:paraId="7FEE977A" w14:textId="77777777" w:rsidR="00433536" w:rsidRPr="003A5259" w:rsidRDefault="00433536" w:rsidP="00433536">
            <w:pPr>
              <w:rPr>
                <w:rFonts w:cs="Arial"/>
                <w:sz w:val="20"/>
                <w:szCs w:val="20"/>
              </w:rPr>
            </w:pPr>
          </w:p>
        </w:tc>
        <w:tc>
          <w:tcPr>
            <w:tcW w:w="3463" w:type="dxa"/>
            <w:gridSpan w:val="3"/>
            <w:tcBorders>
              <w:left w:val="nil"/>
              <w:bottom w:val="nil"/>
              <w:right w:val="nil"/>
            </w:tcBorders>
            <w:shd w:val="clear" w:color="auto" w:fill="auto"/>
            <w:noWrap/>
            <w:vAlign w:val="bottom"/>
          </w:tcPr>
          <w:p w14:paraId="18B9DD91" w14:textId="3C22038A" w:rsidR="00433536" w:rsidRPr="003A5259" w:rsidRDefault="00433536" w:rsidP="00433536">
            <w:pPr>
              <w:rPr>
                <w:rFonts w:cs="Arial"/>
                <w:sz w:val="20"/>
                <w:szCs w:val="20"/>
              </w:rPr>
            </w:pPr>
          </w:p>
        </w:tc>
        <w:tc>
          <w:tcPr>
            <w:tcW w:w="2480" w:type="dxa"/>
            <w:gridSpan w:val="3"/>
            <w:tcBorders>
              <w:left w:val="nil"/>
              <w:bottom w:val="nil"/>
              <w:right w:val="nil"/>
            </w:tcBorders>
            <w:shd w:val="clear" w:color="auto" w:fill="auto"/>
            <w:noWrap/>
            <w:vAlign w:val="bottom"/>
            <w:hideMark/>
          </w:tcPr>
          <w:p w14:paraId="2D75CD42" w14:textId="77777777" w:rsidR="00433536" w:rsidRPr="003A5259" w:rsidRDefault="00433536" w:rsidP="00433536">
            <w:pPr>
              <w:rPr>
                <w:rFonts w:cs="Arial"/>
                <w:sz w:val="20"/>
                <w:szCs w:val="20"/>
              </w:rPr>
            </w:pPr>
          </w:p>
        </w:tc>
        <w:tc>
          <w:tcPr>
            <w:tcW w:w="236" w:type="dxa"/>
            <w:tcBorders>
              <w:top w:val="nil"/>
              <w:left w:val="nil"/>
              <w:bottom w:val="nil"/>
              <w:right w:val="nil"/>
            </w:tcBorders>
            <w:shd w:val="clear" w:color="auto" w:fill="auto"/>
            <w:noWrap/>
            <w:vAlign w:val="bottom"/>
            <w:hideMark/>
          </w:tcPr>
          <w:p w14:paraId="1B501EB1" w14:textId="77777777" w:rsidR="00433536" w:rsidRPr="003A5259" w:rsidRDefault="00433536" w:rsidP="00433536">
            <w:pPr>
              <w:rPr>
                <w:rFonts w:cs="Arial"/>
                <w:sz w:val="20"/>
                <w:szCs w:val="20"/>
              </w:rPr>
            </w:pPr>
          </w:p>
        </w:tc>
        <w:tc>
          <w:tcPr>
            <w:tcW w:w="617" w:type="dxa"/>
            <w:gridSpan w:val="2"/>
            <w:tcBorders>
              <w:top w:val="nil"/>
              <w:left w:val="nil"/>
              <w:bottom w:val="nil"/>
              <w:right w:val="nil"/>
            </w:tcBorders>
            <w:shd w:val="clear" w:color="auto" w:fill="auto"/>
            <w:noWrap/>
            <w:vAlign w:val="bottom"/>
            <w:hideMark/>
          </w:tcPr>
          <w:p w14:paraId="6BB62B3D" w14:textId="77777777" w:rsidR="00433536" w:rsidRPr="003A5259" w:rsidRDefault="00433536" w:rsidP="00433536">
            <w:pPr>
              <w:rPr>
                <w:rFonts w:cs="Arial"/>
                <w:sz w:val="20"/>
                <w:szCs w:val="20"/>
              </w:rPr>
            </w:pPr>
          </w:p>
        </w:tc>
        <w:tc>
          <w:tcPr>
            <w:tcW w:w="6118" w:type="dxa"/>
            <w:gridSpan w:val="19"/>
            <w:tcBorders>
              <w:top w:val="nil"/>
              <w:left w:val="nil"/>
              <w:bottom w:val="nil"/>
              <w:right w:val="nil"/>
            </w:tcBorders>
            <w:shd w:val="clear" w:color="auto" w:fill="auto"/>
            <w:noWrap/>
            <w:vAlign w:val="bottom"/>
            <w:hideMark/>
          </w:tcPr>
          <w:p w14:paraId="46A5B32E" w14:textId="77777777" w:rsidR="00433536" w:rsidRPr="00AE2306" w:rsidRDefault="00433536" w:rsidP="00AE2306">
            <w:pPr>
              <w:rPr>
                <w:rFonts w:asciiTheme="minorHAnsi" w:hAnsiTheme="minorHAnsi" w:cstheme="minorHAnsi"/>
                <w:sz w:val="20"/>
                <w:szCs w:val="20"/>
              </w:rPr>
            </w:pPr>
            <w:r w:rsidRPr="00AE2306">
              <w:rPr>
                <w:rFonts w:asciiTheme="minorHAnsi" w:hAnsiTheme="minorHAnsi" w:cstheme="minorHAnsi"/>
                <w:sz w:val="20"/>
                <w:szCs w:val="20"/>
              </w:rPr>
              <w:t>Signature of Contractor Representative</w:t>
            </w:r>
          </w:p>
        </w:tc>
        <w:tc>
          <w:tcPr>
            <w:tcW w:w="1058" w:type="dxa"/>
            <w:gridSpan w:val="4"/>
            <w:tcBorders>
              <w:top w:val="nil"/>
              <w:left w:val="nil"/>
              <w:bottom w:val="nil"/>
              <w:right w:val="nil"/>
            </w:tcBorders>
            <w:shd w:val="clear" w:color="auto" w:fill="auto"/>
            <w:noWrap/>
            <w:vAlign w:val="bottom"/>
            <w:hideMark/>
          </w:tcPr>
          <w:p w14:paraId="5DD7B477" w14:textId="77777777" w:rsidR="00433536" w:rsidRPr="003A5259" w:rsidRDefault="00433536" w:rsidP="00433536">
            <w:pPr>
              <w:rPr>
                <w:rFonts w:cs="Arial"/>
                <w:sz w:val="20"/>
                <w:szCs w:val="20"/>
              </w:rPr>
            </w:pPr>
          </w:p>
        </w:tc>
        <w:tc>
          <w:tcPr>
            <w:tcW w:w="362" w:type="dxa"/>
            <w:tcBorders>
              <w:top w:val="nil"/>
              <w:left w:val="nil"/>
              <w:bottom w:val="nil"/>
              <w:right w:val="nil"/>
            </w:tcBorders>
            <w:shd w:val="clear" w:color="auto" w:fill="auto"/>
            <w:noWrap/>
            <w:vAlign w:val="bottom"/>
            <w:hideMark/>
          </w:tcPr>
          <w:p w14:paraId="37332162" w14:textId="77777777" w:rsidR="00433536" w:rsidRPr="003A5259" w:rsidRDefault="00433536" w:rsidP="00433536">
            <w:pPr>
              <w:rPr>
                <w:rFonts w:cs="Arial"/>
                <w:szCs w:val="22"/>
              </w:rPr>
            </w:pPr>
          </w:p>
        </w:tc>
      </w:tr>
    </w:tbl>
    <w:p w14:paraId="096AFCF4" w14:textId="77777777" w:rsidR="001A3409" w:rsidRDefault="001A3409">
      <w:r>
        <w:br w:type="page"/>
      </w:r>
    </w:p>
    <w:tbl>
      <w:tblPr>
        <w:tblW w:w="18873" w:type="dxa"/>
        <w:tblInd w:w="93" w:type="dxa"/>
        <w:tblLook w:val="04A0" w:firstRow="1" w:lastRow="0" w:firstColumn="1" w:lastColumn="0" w:noHBand="0" w:noVBand="1"/>
      </w:tblPr>
      <w:tblGrid>
        <w:gridCol w:w="692"/>
        <w:gridCol w:w="2361"/>
        <w:gridCol w:w="922"/>
        <w:gridCol w:w="455"/>
        <w:gridCol w:w="801"/>
        <w:gridCol w:w="455"/>
        <w:gridCol w:w="821"/>
        <w:gridCol w:w="455"/>
        <w:gridCol w:w="983"/>
        <w:gridCol w:w="455"/>
        <w:gridCol w:w="746"/>
        <w:gridCol w:w="455"/>
        <w:gridCol w:w="520"/>
        <w:gridCol w:w="455"/>
        <w:gridCol w:w="186"/>
        <w:gridCol w:w="114"/>
        <w:gridCol w:w="142"/>
        <w:gridCol w:w="869"/>
        <w:gridCol w:w="455"/>
        <w:gridCol w:w="106"/>
        <w:gridCol w:w="17"/>
        <w:gridCol w:w="609"/>
        <w:gridCol w:w="341"/>
        <w:gridCol w:w="115"/>
        <w:gridCol w:w="149"/>
        <w:gridCol w:w="214"/>
        <w:gridCol w:w="146"/>
        <w:gridCol w:w="95"/>
        <w:gridCol w:w="105"/>
        <w:gridCol w:w="255"/>
        <w:gridCol w:w="235"/>
        <w:gridCol w:w="98"/>
        <w:gridCol w:w="27"/>
        <w:gridCol w:w="562"/>
        <w:gridCol w:w="589"/>
        <w:gridCol w:w="490"/>
        <w:gridCol w:w="598"/>
        <w:gridCol w:w="332"/>
        <w:gridCol w:w="360"/>
        <w:gridCol w:w="130"/>
        <w:gridCol w:w="360"/>
        <w:gridCol w:w="238"/>
        <w:gridCol w:w="360"/>
      </w:tblGrid>
      <w:tr w:rsidR="00430283" w:rsidRPr="00AE2306" w14:paraId="4AE9368D" w14:textId="77777777" w:rsidTr="00B57A0D">
        <w:trPr>
          <w:gridAfter w:val="4"/>
          <w:wAfter w:w="1088" w:type="dxa"/>
          <w:trHeight w:val="285"/>
        </w:trPr>
        <w:tc>
          <w:tcPr>
            <w:tcW w:w="4430" w:type="dxa"/>
            <w:gridSpan w:val="4"/>
            <w:tcBorders>
              <w:top w:val="nil"/>
              <w:left w:val="nil"/>
              <w:bottom w:val="nil"/>
              <w:right w:val="nil"/>
            </w:tcBorders>
            <w:vAlign w:val="bottom"/>
          </w:tcPr>
          <w:p w14:paraId="3CF9D120" w14:textId="02A91EA3" w:rsidR="00430283" w:rsidRPr="00AE2306" w:rsidRDefault="00430283" w:rsidP="00AE2306">
            <w:pPr>
              <w:rPr>
                <w:rFonts w:asciiTheme="minorHAnsi" w:hAnsiTheme="minorHAnsi" w:cstheme="minorHAnsi"/>
                <w:sz w:val="20"/>
                <w:szCs w:val="20"/>
              </w:rPr>
            </w:pPr>
            <w:bookmarkStart w:id="3" w:name="RANGE!A1:H28"/>
            <w:r w:rsidRPr="00AE2306">
              <w:rPr>
                <w:rFonts w:asciiTheme="minorHAnsi" w:hAnsiTheme="minorHAnsi" w:cstheme="minorHAnsi"/>
                <w:sz w:val="16"/>
                <w:szCs w:val="16"/>
              </w:rPr>
              <w:lastRenderedPageBreak/>
              <w:t>DEP-024B 20</w:t>
            </w:r>
            <w:bookmarkEnd w:id="3"/>
            <w:r w:rsidRPr="00AE2306">
              <w:rPr>
                <w:rFonts w:asciiTheme="minorHAnsi" w:hAnsiTheme="minorHAnsi" w:cstheme="minorHAnsi"/>
                <w:sz w:val="16"/>
                <w:szCs w:val="16"/>
              </w:rPr>
              <w:t>24</w:t>
            </w:r>
          </w:p>
        </w:tc>
        <w:tc>
          <w:tcPr>
            <w:tcW w:w="1256" w:type="dxa"/>
            <w:gridSpan w:val="2"/>
            <w:tcBorders>
              <w:top w:val="nil"/>
              <w:left w:val="nil"/>
              <w:bottom w:val="nil"/>
              <w:right w:val="nil"/>
            </w:tcBorders>
            <w:shd w:val="clear" w:color="auto" w:fill="auto"/>
            <w:noWrap/>
            <w:vAlign w:val="bottom"/>
            <w:hideMark/>
          </w:tcPr>
          <w:p w14:paraId="56D881AE" w14:textId="77777777" w:rsidR="00430283" w:rsidRPr="00AE2306" w:rsidRDefault="00430283" w:rsidP="00AE2306">
            <w:pPr>
              <w:rPr>
                <w:rFonts w:asciiTheme="minorHAnsi" w:hAnsiTheme="minorHAnsi" w:cstheme="minorHAnsi"/>
                <w:sz w:val="20"/>
                <w:szCs w:val="20"/>
              </w:rPr>
            </w:pPr>
          </w:p>
        </w:tc>
        <w:tc>
          <w:tcPr>
            <w:tcW w:w="1276" w:type="dxa"/>
            <w:gridSpan w:val="2"/>
            <w:tcBorders>
              <w:top w:val="nil"/>
              <w:left w:val="nil"/>
              <w:bottom w:val="nil"/>
              <w:right w:val="nil"/>
            </w:tcBorders>
            <w:shd w:val="clear" w:color="auto" w:fill="auto"/>
            <w:noWrap/>
            <w:vAlign w:val="bottom"/>
            <w:hideMark/>
          </w:tcPr>
          <w:p w14:paraId="4AF3CDDF" w14:textId="77777777" w:rsidR="00430283" w:rsidRPr="00AE2306" w:rsidRDefault="00430283" w:rsidP="00AE2306">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062DBFCD" w14:textId="77777777" w:rsidR="00430283" w:rsidRPr="00AE2306" w:rsidRDefault="00430283" w:rsidP="00AE2306">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56CB13B0" w14:textId="77777777" w:rsidR="00430283" w:rsidRPr="00AE2306" w:rsidRDefault="00430283" w:rsidP="00AE2306">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vAlign w:val="bottom"/>
          </w:tcPr>
          <w:p w14:paraId="47BF365B" w14:textId="77777777" w:rsidR="00430283" w:rsidRPr="00AE2306" w:rsidRDefault="00430283" w:rsidP="00AE2306">
            <w:pPr>
              <w:rPr>
                <w:rFonts w:asciiTheme="minorHAnsi" w:hAnsiTheme="minorHAnsi" w:cstheme="minorHAnsi"/>
                <w:sz w:val="20"/>
                <w:szCs w:val="20"/>
              </w:rPr>
            </w:pPr>
          </w:p>
        </w:tc>
        <w:tc>
          <w:tcPr>
            <w:tcW w:w="300" w:type="dxa"/>
            <w:gridSpan w:val="2"/>
            <w:tcBorders>
              <w:top w:val="nil"/>
              <w:left w:val="nil"/>
              <w:bottom w:val="nil"/>
              <w:right w:val="nil"/>
            </w:tcBorders>
            <w:shd w:val="clear" w:color="auto" w:fill="auto"/>
            <w:vAlign w:val="bottom"/>
          </w:tcPr>
          <w:p w14:paraId="2423E282" w14:textId="1FC15448" w:rsidR="00430283" w:rsidRPr="00AE2306" w:rsidRDefault="00430283" w:rsidP="00AE2306">
            <w:pPr>
              <w:rPr>
                <w:rFonts w:asciiTheme="minorHAnsi" w:hAnsiTheme="minorHAnsi" w:cstheme="minorHAnsi"/>
                <w:sz w:val="20"/>
                <w:szCs w:val="20"/>
              </w:rPr>
            </w:pPr>
          </w:p>
        </w:tc>
        <w:tc>
          <w:tcPr>
            <w:tcW w:w="1572" w:type="dxa"/>
            <w:gridSpan w:val="4"/>
            <w:tcBorders>
              <w:top w:val="nil"/>
              <w:left w:val="nil"/>
              <w:bottom w:val="nil"/>
              <w:right w:val="nil"/>
            </w:tcBorders>
            <w:shd w:val="clear" w:color="auto" w:fill="auto"/>
            <w:noWrap/>
            <w:vAlign w:val="bottom"/>
            <w:hideMark/>
          </w:tcPr>
          <w:p w14:paraId="44320694" w14:textId="77777777" w:rsidR="00430283" w:rsidRPr="00AE2306" w:rsidRDefault="00430283" w:rsidP="00AE2306">
            <w:pPr>
              <w:rPr>
                <w:rFonts w:asciiTheme="minorHAnsi" w:hAnsiTheme="minorHAnsi" w:cstheme="minorHAnsi"/>
                <w:sz w:val="20"/>
                <w:szCs w:val="20"/>
              </w:rPr>
            </w:pPr>
          </w:p>
        </w:tc>
        <w:tc>
          <w:tcPr>
            <w:tcW w:w="1082" w:type="dxa"/>
            <w:gridSpan w:val="4"/>
            <w:tcBorders>
              <w:top w:val="nil"/>
              <w:left w:val="nil"/>
              <w:bottom w:val="nil"/>
              <w:right w:val="nil"/>
            </w:tcBorders>
            <w:shd w:val="clear" w:color="auto" w:fill="auto"/>
            <w:vAlign w:val="bottom"/>
          </w:tcPr>
          <w:p w14:paraId="4E3343EA" w14:textId="77777777" w:rsidR="00430283" w:rsidRPr="00AE2306" w:rsidRDefault="00430283" w:rsidP="00AE2306">
            <w:pPr>
              <w:rPr>
                <w:rFonts w:asciiTheme="minorHAnsi" w:hAnsiTheme="minorHAnsi" w:cstheme="minorHAnsi"/>
                <w:sz w:val="20"/>
                <w:szCs w:val="20"/>
              </w:rPr>
            </w:pPr>
          </w:p>
        </w:tc>
        <w:tc>
          <w:tcPr>
            <w:tcW w:w="709" w:type="dxa"/>
            <w:gridSpan w:val="5"/>
            <w:tcBorders>
              <w:top w:val="nil"/>
              <w:left w:val="nil"/>
              <w:bottom w:val="nil"/>
              <w:right w:val="nil"/>
            </w:tcBorders>
            <w:shd w:val="clear" w:color="auto" w:fill="auto"/>
            <w:vAlign w:val="bottom"/>
          </w:tcPr>
          <w:p w14:paraId="0FB55033" w14:textId="467651EF" w:rsidR="00430283" w:rsidRPr="00AE2306" w:rsidRDefault="00430283" w:rsidP="00AE2306">
            <w:pPr>
              <w:rPr>
                <w:rFonts w:asciiTheme="minorHAnsi" w:hAnsiTheme="minorHAnsi" w:cstheme="minorHAnsi"/>
                <w:sz w:val="20"/>
                <w:szCs w:val="20"/>
              </w:rPr>
            </w:pPr>
          </w:p>
        </w:tc>
        <w:tc>
          <w:tcPr>
            <w:tcW w:w="588" w:type="dxa"/>
            <w:gridSpan w:val="3"/>
            <w:tcBorders>
              <w:top w:val="nil"/>
              <w:left w:val="nil"/>
              <w:bottom w:val="nil"/>
              <w:right w:val="nil"/>
            </w:tcBorders>
            <w:shd w:val="clear" w:color="auto" w:fill="auto"/>
            <w:noWrap/>
            <w:vAlign w:val="bottom"/>
            <w:hideMark/>
          </w:tcPr>
          <w:p w14:paraId="1642A160" w14:textId="77777777" w:rsidR="00430283" w:rsidRPr="00AE2306" w:rsidRDefault="00430283" w:rsidP="00AE2306">
            <w:pPr>
              <w:rPr>
                <w:rFonts w:asciiTheme="minorHAnsi" w:hAnsiTheme="minorHAnsi" w:cstheme="minorHAnsi"/>
                <w:sz w:val="20"/>
                <w:szCs w:val="20"/>
              </w:rPr>
            </w:pPr>
          </w:p>
        </w:tc>
        <w:tc>
          <w:tcPr>
            <w:tcW w:w="589" w:type="dxa"/>
            <w:gridSpan w:val="2"/>
            <w:tcBorders>
              <w:top w:val="nil"/>
              <w:left w:val="nil"/>
              <w:bottom w:val="nil"/>
              <w:right w:val="nil"/>
            </w:tcBorders>
            <w:shd w:val="clear" w:color="auto" w:fill="auto"/>
            <w:vAlign w:val="bottom"/>
          </w:tcPr>
          <w:p w14:paraId="1535A7E2" w14:textId="77777777" w:rsidR="00430283" w:rsidRPr="00AE2306" w:rsidRDefault="00430283" w:rsidP="00AE2306">
            <w:pPr>
              <w:rPr>
                <w:rFonts w:asciiTheme="minorHAnsi" w:hAnsiTheme="minorHAnsi" w:cstheme="minorHAnsi"/>
                <w:sz w:val="20"/>
                <w:szCs w:val="20"/>
              </w:rPr>
            </w:pPr>
          </w:p>
        </w:tc>
        <w:tc>
          <w:tcPr>
            <w:tcW w:w="589" w:type="dxa"/>
            <w:tcBorders>
              <w:top w:val="nil"/>
              <w:left w:val="nil"/>
              <w:bottom w:val="nil"/>
              <w:right w:val="nil"/>
            </w:tcBorders>
            <w:shd w:val="clear" w:color="auto" w:fill="auto"/>
            <w:vAlign w:val="bottom"/>
          </w:tcPr>
          <w:p w14:paraId="39D26621" w14:textId="69FFD2B0" w:rsidR="00430283" w:rsidRPr="00AE2306" w:rsidRDefault="00430283" w:rsidP="00AE2306">
            <w:pPr>
              <w:rPr>
                <w:rFonts w:asciiTheme="minorHAnsi" w:hAnsiTheme="minorHAnsi" w:cstheme="minorHAnsi"/>
                <w:sz w:val="20"/>
                <w:szCs w:val="20"/>
              </w:rPr>
            </w:pPr>
          </w:p>
        </w:tc>
        <w:tc>
          <w:tcPr>
            <w:tcW w:w="1420" w:type="dxa"/>
            <w:gridSpan w:val="3"/>
            <w:tcBorders>
              <w:top w:val="nil"/>
              <w:left w:val="nil"/>
              <w:bottom w:val="nil"/>
              <w:right w:val="nil"/>
            </w:tcBorders>
            <w:shd w:val="clear" w:color="auto" w:fill="auto"/>
            <w:noWrap/>
            <w:vAlign w:val="bottom"/>
            <w:hideMark/>
          </w:tcPr>
          <w:p w14:paraId="57A4E344" w14:textId="77777777" w:rsidR="00430283" w:rsidRPr="00AE2306" w:rsidRDefault="00430283" w:rsidP="00AE2306">
            <w:pPr>
              <w:rPr>
                <w:rFonts w:asciiTheme="minorHAnsi" w:hAnsiTheme="minorHAnsi" w:cstheme="minorHAnsi"/>
                <w:sz w:val="20"/>
                <w:szCs w:val="20"/>
              </w:rPr>
            </w:pPr>
          </w:p>
        </w:tc>
        <w:tc>
          <w:tcPr>
            <w:tcW w:w="360" w:type="dxa"/>
            <w:tcBorders>
              <w:top w:val="nil"/>
              <w:left w:val="nil"/>
              <w:bottom w:val="nil"/>
              <w:right w:val="nil"/>
            </w:tcBorders>
            <w:shd w:val="clear" w:color="auto" w:fill="auto"/>
            <w:noWrap/>
            <w:vAlign w:val="bottom"/>
            <w:hideMark/>
          </w:tcPr>
          <w:p w14:paraId="6BAF9B64" w14:textId="77777777" w:rsidR="00430283" w:rsidRPr="00AE2306" w:rsidRDefault="00430283" w:rsidP="00AE2306">
            <w:pPr>
              <w:rPr>
                <w:rFonts w:asciiTheme="minorHAnsi" w:hAnsiTheme="minorHAnsi" w:cstheme="minorHAnsi"/>
                <w:sz w:val="20"/>
                <w:szCs w:val="20"/>
              </w:rPr>
            </w:pPr>
          </w:p>
        </w:tc>
      </w:tr>
      <w:tr w:rsidR="00AE2306" w:rsidRPr="00AE2306" w14:paraId="493B5124" w14:textId="77777777" w:rsidTr="00B57A0D">
        <w:trPr>
          <w:gridAfter w:val="2"/>
          <w:wAfter w:w="598" w:type="dxa"/>
          <w:trHeight w:val="300"/>
        </w:trPr>
        <w:tc>
          <w:tcPr>
            <w:tcW w:w="692" w:type="dxa"/>
            <w:tcBorders>
              <w:top w:val="nil"/>
              <w:left w:val="nil"/>
              <w:bottom w:val="nil"/>
              <w:right w:val="nil"/>
            </w:tcBorders>
          </w:tcPr>
          <w:p w14:paraId="0D75D9BD" w14:textId="77777777" w:rsidR="00AE2306" w:rsidRPr="00AE2306" w:rsidRDefault="00AE2306" w:rsidP="00AE2306">
            <w:pPr>
              <w:jc w:val="center"/>
              <w:rPr>
                <w:rFonts w:asciiTheme="minorHAnsi" w:hAnsiTheme="minorHAnsi" w:cstheme="minorHAnsi"/>
                <w:b/>
                <w:bCs/>
                <w:sz w:val="20"/>
                <w:szCs w:val="20"/>
              </w:rPr>
            </w:pPr>
          </w:p>
        </w:tc>
        <w:tc>
          <w:tcPr>
            <w:tcW w:w="12723" w:type="dxa"/>
            <w:gridSpan w:val="22"/>
            <w:tcBorders>
              <w:top w:val="nil"/>
              <w:left w:val="nil"/>
              <w:bottom w:val="nil"/>
              <w:right w:val="nil"/>
            </w:tcBorders>
            <w:shd w:val="clear" w:color="auto" w:fill="auto"/>
            <w:noWrap/>
            <w:vAlign w:val="bottom"/>
            <w:hideMark/>
          </w:tcPr>
          <w:p w14:paraId="1BA6D32B" w14:textId="0ADA182B" w:rsidR="00AE2306" w:rsidRPr="00AE2306" w:rsidRDefault="00AE2306" w:rsidP="00AE2306">
            <w:pPr>
              <w:jc w:val="center"/>
              <w:rPr>
                <w:rFonts w:asciiTheme="minorHAnsi" w:hAnsiTheme="minorHAnsi" w:cstheme="minorHAnsi"/>
                <w:b/>
                <w:bCs/>
                <w:sz w:val="20"/>
                <w:szCs w:val="20"/>
              </w:rPr>
            </w:pPr>
            <w:r w:rsidRPr="00AE2306">
              <w:rPr>
                <w:rFonts w:asciiTheme="minorHAnsi" w:hAnsiTheme="minorHAnsi" w:cstheme="minorHAnsi"/>
                <w:b/>
                <w:bCs/>
                <w:sz w:val="20"/>
                <w:szCs w:val="20"/>
              </w:rPr>
              <w:t xml:space="preserve">                NEW JERSEY DEPARTMENT OF ENVIRONMENTAL PROTECTION</w:t>
            </w:r>
          </w:p>
        </w:tc>
        <w:tc>
          <w:tcPr>
            <w:tcW w:w="4860" w:type="dxa"/>
            <w:gridSpan w:val="18"/>
            <w:tcBorders>
              <w:top w:val="nil"/>
              <w:left w:val="nil"/>
              <w:bottom w:val="nil"/>
              <w:right w:val="nil"/>
            </w:tcBorders>
            <w:shd w:val="clear" w:color="auto" w:fill="auto"/>
            <w:vAlign w:val="bottom"/>
          </w:tcPr>
          <w:p w14:paraId="6FDE965D" w14:textId="6DA539CF" w:rsidR="00AE2306" w:rsidRPr="00AE2306" w:rsidRDefault="00AE2306" w:rsidP="00AE2306">
            <w:pPr>
              <w:jc w:val="center"/>
              <w:rPr>
                <w:rFonts w:asciiTheme="minorHAnsi" w:hAnsiTheme="minorHAnsi" w:cstheme="minorHAnsi"/>
                <w:b/>
                <w:bCs/>
                <w:sz w:val="20"/>
                <w:szCs w:val="20"/>
              </w:rPr>
            </w:pPr>
          </w:p>
        </w:tc>
      </w:tr>
      <w:tr w:rsidR="00430283" w:rsidRPr="00AE2306" w14:paraId="57EEA097" w14:textId="77777777" w:rsidTr="00B57A0D">
        <w:trPr>
          <w:trHeight w:val="315"/>
        </w:trPr>
        <w:tc>
          <w:tcPr>
            <w:tcW w:w="692" w:type="dxa"/>
            <w:tcBorders>
              <w:top w:val="nil"/>
              <w:left w:val="nil"/>
              <w:bottom w:val="nil"/>
              <w:right w:val="nil"/>
            </w:tcBorders>
          </w:tcPr>
          <w:p w14:paraId="03BDDB9E" w14:textId="77777777" w:rsidR="00430283" w:rsidRPr="00AE2306" w:rsidRDefault="00430283" w:rsidP="00430283">
            <w:pPr>
              <w:jc w:val="center"/>
              <w:rPr>
                <w:rFonts w:asciiTheme="minorHAnsi" w:hAnsiTheme="minorHAnsi" w:cstheme="minorHAnsi"/>
                <w:b/>
                <w:bCs/>
                <w:sz w:val="20"/>
                <w:szCs w:val="20"/>
              </w:rPr>
            </w:pPr>
          </w:p>
        </w:tc>
        <w:tc>
          <w:tcPr>
            <w:tcW w:w="10070" w:type="dxa"/>
            <w:gridSpan w:val="14"/>
            <w:tcBorders>
              <w:top w:val="nil"/>
              <w:left w:val="nil"/>
              <w:bottom w:val="nil"/>
              <w:right w:val="nil"/>
            </w:tcBorders>
            <w:vAlign w:val="center"/>
          </w:tcPr>
          <w:p w14:paraId="2B98E1A6" w14:textId="7BD53E56" w:rsidR="00430283" w:rsidRPr="00AE2306" w:rsidRDefault="00430283" w:rsidP="00430283">
            <w:pPr>
              <w:jc w:val="right"/>
              <w:rPr>
                <w:rFonts w:asciiTheme="minorHAnsi" w:hAnsiTheme="minorHAnsi" w:cstheme="minorHAnsi"/>
                <w:b/>
                <w:bCs/>
                <w:sz w:val="20"/>
                <w:szCs w:val="20"/>
              </w:rPr>
            </w:pPr>
            <w:r w:rsidRPr="00AE2306">
              <w:rPr>
                <w:rFonts w:asciiTheme="minorHAnsi" w:hAnsiTheme="minorHAnsi" w:cstheme="minorHAnsi"/>
                <w:b/>
                <w:bCs/>
                <w:sz w:val="20"/>
                <w:szCs w:val="20"/>
              </w:rPr>
              <w:t>DAILY SCHEDULED EQUIPMENT, MATERIALS AND SERVICES REPORT FOR:</w:t>
            </w:r>
          </w:p>
        </w:tc>
        <w:tc>
          <w:tcPr>
            <w:tcW w:w="3131" w:type="dxa"/>
            <w:gridSpan w:val="11"/>
            <w:tcBorders>
              <w:top w:val="nil"/>
              <w:left w:val="nil"/>
              <w:bottom w:val="nil"/>
              <w:right w:val="nil"/>
            </w:tcBorders>
            <w:vAlign w:val="center"/>
          </w:tcPr>
          <w:p w14:paraId="75BE6516" w14:textId="3F484FD0"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u w:val="single"/>
              </w:rPr>
              <w:t>4/1/2024</w:t>
            </w:r>
          </w:p>
        </w:tc>
        <w:tc>
          <w:tcPr>
            <w:tcW w:w="3200" w:type="dxa"/>
            <w:gridSpan w:val="11"/>
            <w:tcBorders>
              <w:top w:val="nil"/>
              <w:left w:val="nil"/>
              <w:bottom w:val="nil"/>
              <w:right w:val="nil"/>
            </w:tcBorders>
            <w:shd w:val="clear" w:color="auto" w:fill="auto"/>
            <w:vAlign w:val="bottom"/>
          </w:tcPr>
          <w:p w14:paraId="03A4A687" w14:textId="542AA345" w:rsidR="00430283" w:rsidRPr="00AE2306" w:rsidRDefault="00430283" w:rsidP="00430283">
            <w:pPr>
              <w:jc w:val="center"/>
              <w:rPr>
                <w:rFonts w:asciiTheme="minorHAnsi" w:hAnsiTheme="minorHAnsi" w:cstheme="minorHAnsi"/>
                <w:b/>
                <w:bCs/>
                <w:sz w:val="20"/>
                <w:szCs w:val="20"/>
                <w:u w:val="single"/>
              </w:rPr>
            </w:pPr>
          </w:p>
        </w:tc>
        <w:tc>
          <w:tcPr>
            <w:tcW w:w="1420" w:type="dxa"/>
            <w:gridSpan w:val="5"/>
            <w:tcBorders>
              <w:top w:val="nil"/>
              <w:left w:val="nil"/>
              <w:right w:val="nil"/>
            </w:tcBorders>
            <w:shd w:val="clear" w:color="auto" w:fill="auto"/>
            <w:noWrap/>
            <w:vAlign w:val="bottom"/>
          </w:tcPr>
          <w:p w14:paraId="5E95315A" w14:textId="7FDBC057" w:rsidR="00430283" w:rsidRPr="00AE2306" w:rsidRDefault="00430283" w:rsidP="00430283">
            <w:pPr>
              <w:jc w:val="center"/>
              <w:rPr>
                <w:rFonts w:asciiTheme="minorHAnsi" w:hAnsiTheme="minorHAnsi" w:cstheme="minorHAnsi"/>
                <w:b/>
                <w:bCs/>
                <w:sz w:val="20"/>
                <w:szCs w:val="20"/>
              </w:rPr>
            </w:pPr>
          </w:p>
        </w:tc>
        <w:tc>
          <w:tcPr>
            <w:tcW w:w="360" w:type="dxa"/>
            <w:tcBorders>
              <w:top w:val="nil"/>
              <w:left w:val="nil"/>
              <w:bottom w:val="nil"/>
              <w:right w:val="nil"/>
            </w:tcBorders>
            <w:shd w:val="clear" w:color="auto" w:fill="auto"/>
            <w:noWrap/>
            <w:vAlign w:val="bottom"/>
          </w:tcPr>
          <w:p w14:paraId="1C933F43" w14:textId="77777777" w:rsidR="00430283" w:rsidRPr="00AE2306" w:rsidRDefault="00430283" w:rsidP="00430283">
            <w:pPr>
              <w:rPr>
                <w:rFonts w:asciiTheme="minorHAnsi" w:hAnsiTheme="minorHAnsi" w:cstheme="minorHAnsi"/>
                <w:sz w:val="20"/>
                <w:szCs w:val="20"/>
              </w:rPr>
            </w:pPr>
          </w:p>
        </w:tc>
      </w:tr>
      <w:tr w:rsidR="00430283" w:rsidRPr="00AE2306" w14:paraId="7A67C9C1" w14:textId="77777777" w:rsidTr="00B57A0D">
        <w:trPr>
          <w:gridAfter w:val="13"/>
          <w:wAfter w:w="4379" w:type="dxa"/>
          <w:trHeight w:val="285"/>
        </w:trPr>
        <w:tc>
          <w:tcPr>
            <w:tcW w:w="692" w:type="dxa"/>
            <w:tcBorders>
              <w:left w:val="nil"/>
              <w:bottom w:val="nil"/>
              <w:right w:val="nil"/>
            </w:tcBorders>
          </w:tcPr>
          <w:p w14:paraId="5F15D674" w14:textId="77777777" w:rsidR="00430283" w:rsidRPr="00AE2306" w:rsidRDefault="00430283" w:rsidP="00430283">
            <w:pPr>
              <w:rPr>
                <w:rFonts w:asciiTheme="minorHAnsi" w:hAnsiTheme="minorHAnsi" w:cstheme="minorHAnsi"/>
                <w:sz w:val="20"/>
                <w:szCs w:val="20"/>
              </w:rPr>
            </w:pPr>
          </w:p>
        </w:tc>
        <w:tc>
          <w:tcPr>
            <w:tcW w:w="3738" w:type="dxa"/>
            <w:gridSpan w:val="3"/>
            <w:tcBorders>
              <w:left w:val="nil"/>
              <w:bottom w:val="nil"/>
              <w:right w:val="nil"/>
            </w:tcBorders>
            <w:shd w:val="clear" w:color="auto" w:fill="auto"/>
            <w:noWrap/>
            <w:vAlign w:val="bottom"/>
            <w:hideMark/>
          </w:tcPr>
          <w:p w14:paraId="7893A3FC" w14:textId="1E5FDFB5" w:rsidR="00430283" w:rsidRPr="00AE2306" w:rsidRDefault="00430283" w:rsidP="00430283">
            <w:pPr>
              <w:rPr>
                <w:rFonts w:asciiTheme="minorHAnsi" w:hAnsiTheme="minorHAnsi" w:cstheme="minorHAnsi"/>
                <w:sz w:val="20"/>
                <w:szCs w:val="20"/>
              </w:rPr>
            </w:pPr>
          </w:p>
        </w:tc>
        <w:tc>
          <w:tcPr>
            <w:tcW w:w="1256" w:type="dxa"/>
            <w:gridSpan w:val="2"/>
            <w:tcBorders>
              <w:left w:val="nil"/>
              <w:bottom w:val="nil"/>
              <w:right w:val="nil"/>
            </w:tcBorders>
            <w:shd w:val="clear" w:color="auto" w:fill="auto"/>
            <w:noWrap/>
            <w:vAlign w:val="bottom"/>
            <w:hideMark/>
          </w:tcPr>
          <w:p w14:paraId="5306E04C" w14:textId="77777777" w:rsidR="00430283" w:rsidRPr="00AE2306" w:rsidRDefault="00430283" w:rsidP="00430283">
            <w:pPr>
              <w:rPr>
                <w:rFonts w:asciiTheme="minorHAnsi" w:hAnsiTheme="minorHAnsi" w:cstheme="minorHAnsi"/>
                <w:sz w:val="20"/>
                <w:szCs w:val="20"/>
              </w:rPr>
            </w:pPr>
          </w:p>
        </w:tc>
        <w:tc>
          <w:tcPr>
            <w:tcW w:w="1276" w:type="dxa"/>
            <w:gridSpan w:val="2"/>
            <w:tcBorders>
              <w:left w:val="nil"/>
              <w:bottom w:val="nil"/>
              <w:right w:val="nil"/>
            </w:tcBorders>
            <w:shd w:val="clear" w:color="auto" w:fill="auto"/>
            <w:noWrap/>
            <w:vAlign w:val="bottom"/>
            <w:hideMark/>
          </w:tcPr>
          <w:p w14:paraId="49D7B739" w14:textId="77777777" w:rsidR="00430283" w:rsidRPr="00AE2306" w:rsidRDefault="00430283" w:rsidP="00430283">
            <w:pPr>
              <w:rPr>
                <w:rFonts w:asciiTheme="minorHAnsi" w:hAnsiTheme="minorHAnsi" w:cstheme="minorHAnsi"/>
                <w:sz w:val="20"/>
                <w:szCs w:val="20"/>
              </w:rPr>
            </w:pPr>
          </w:p>
        </w:tc>
        <w:tc>
          <w:tcPr>
            <w:tcW w:w="1438" w:type="dxa"/>
            <w:gridSpan w:val="2"/>
            <w:tcBorders>
              <w:left w:val="nil"/>
              <w:bottom w:val="nil"/>
              <w:right w:val="nil"/>
            </w:tcBorders>
            <w:shd w:val="clear" w:color="auto" w:fill="auto"/>
            <w:noWrap/>
            <w:vAlign w:val="bottom"/>
            <w:hideMark/>
          </w:tcPr>
          <w:p w14:paraId="739CE9F5" w14:textId="77777777" w:rsidR="00430283" w:rsidRPr="00AE2306" w:rsidRDefault="00430283" w:rsidP="00430283">
            <w:pPr>
              <w:rPr>
                <w:rFonts w:asciiTheme="minorHAnsi" w:hAnsiTheme="minorHAnsi" w:cstheme="minorHAnsi"/>
                <w:sz w:val="20"/>
                <w:szCs w:val="20"/>
              </w:rPr>
            </w:pPr>
          </w:p>
        </w:tc>
        <w:tc>
          <w:tcPr>
            <w:tcW w:w="1201" w:type="dxa"/>
            <w:gridSpan w:val="2"/>
            <w:tcBorders>
              <w:left w:val="nil"/>
              <w:bottom w:val="nil"/>
              <w:right w:val="nil"/>
            </w:tcBorders>
            <w:shd w:val="clear" w:color="auto" w:fill="auto"/>
            <w:noWrap/>
            <w:vAlign w:val="bottom"/>
            <w:hideMark/>
          </w:tcPr>
          <w:p w14:paraId="65C85D8E" w14:textId="77777777" w:rsidR="00430283" w:rsidRPr="00AE2306" w:rsidRDefault="00430283" w:rsidP="00430283">
            <w:pPr>
              <w:rPr>
                <w:rFonts w:asciiTheme="minorHAnsi" w:hAnsiTheme="minorHAnsi" w:cstheme="minorHAnsi"/>
                <w:sz w:val="20"/>
                <w:szCs w:val="20"/>
              </w:rPr>
            </w:pPr>
          </w:p>
        </w:tc>
        <w:tc>
          <w:tcPr>
            <w:tcW w:w="975" w:type="dxa"/>
            <w:gridSpan w:val="2"/>
            <w:tcBorders>
              <w:left w:val="nil"/>
              <w:bottom w:val="nil"/>
              <w:right w:val="nil"/>
            </w:tcBorders>
            <w:shd w:val="clear" w:color="auto" w:fill="auto"/>
            <w:noWrap/>
            <w:vAlign w:val="bottom"/>
            <w:hideMark/>
          </w:tcPr>
          <w:p w14:paraId="52B9ECAC" w14:textId="77777777" w:rsidR="00430283" w:rsidRPr="00AE2306" w:rsidRDefault="00430283" w:rsidP="00430283">
            <w:pPr>
              <w:rPr>
                <w:rFonts w:asciiTheme="minorHAnsi" w:hAnsiTheme="minorHAnsi" w:cstheme="minorHAnsi"/>
                <w:sz w:val="20"/>
                <w:szCs w:val="20"/>
              </w:rPr>
            </w:pPr>
          </w:p>
        </w:tc>
        <w:tc>
          <w:tcPr>
            <w:tcW w:w="1766" w:type="dxa"/>
            <w:gridSpan w:val="5"/>
            <w:tcBorders>
              <w:left w:val="nil"/>
              <w:bottom w:val="nil"/>
              <w:right w:val="nil"/>
            </w:tcBorders>
            <w:shd w:val="clear" w:color="auto" w:fill="auto"/>
            <w:noWrap/>
            <w:vAlign w:val="bottom"/>
            <w:hideMark/>
          </w:tcPr>
          <w:p w14:paraId="41B96564" w14:textId="77777777" w:rsidR="00430283" w:rsidRPr="00AE2306" w:rsidRDefault="00430283" w:rsidP="00430283">
            <w:pPr>
              <w:rPr>
                <w:rFonts w:asciiTheme="minorHAnsi" w:hAnsiTheme="minorHAnsi" w:cstheme="minorHAnsi"/>
                <w:sz w:val="20"/>
                <w:szCs w:val="20"/>
              </w:rPr>
            </w:pPr>
          </w:p>
        </w:tc>
        <w:tc>
          <w:tcPr>
            <w:tcW w:w="1792" w:type="dxa"/>
            <w:gridSpan w:val="9"/>
            <w:tcBorders>
              <w:left w:val="nil"/>
              <w:bottom w:val="nil"/>
              <w:right w:val="nil"/>
            </w:tcBorders>
            <w:shd w:val="clear" w:color="auto" w:fill="auto"/>
            <w:noWrap/>
            <w:vAlign w:val="bottom"/>
          </w:tcPr>
          <w:p w14:paraId="00737E2E" w14:textId="77777777" w:rsidR="00430283" w:rsidRPr="00AE2306" w:rsidRDefault="00430283" w:rsidP="00430283">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tcPr>
          <w:p w14:paraId="69BC5DCF" w14:textId="77777777" w:rsidR="00430283" w:rsidRPr="00AE2306" w:rsidRDefault="00430283" w:rsidP="00430283">
            <w:pPr>
              <w:rPr>
                <w:rFonts w:asciiTheme="minorHAnsi" w:hAnsiTheme="minorHAnsi" w:cstheme="minorHAnsi"/>
                <w:sz w:val="20"/>
                <w:szCs w:val="20"/>
              </w:rPr>
            </w:pPr>
          </w:p>
        </w:tc>
      </w:tr>
      <w:tr w:rsidR="00430283" w:rsidRPr="00AE2306" w14:paraId="1BA4F13D" w14:textId="77777777" w:rsidTr="00B57A0D">
        <w:trPr>
          <w:gridAfter w:val="10"/>
          <w:wAfter w:w="4019" w:type="dxa"/>
          <w:trHeight w:val="285"/>
        </w:trPr>
        <w:tc>
          <w:tcPr>
            <w:tcW w:w="692" w:type="dxa"/>
            <w:tcBorders>
              <w:top w:val="nil"/>
              <w:left w:val="nil"/>
              <w:bottom w:val="nil"/>
              <w:right w:val="nil"/>
            </w:tcBorders>
          </w:tcPr>
          <w:p w14:paraId="64FB8DDE"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7AB3EA92" w14:textId="63D106B7"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 xml:space="preserve">CONTRACT NO.: </w:t>
            </w:r>
          </w:p>
        </w:tc>
        <w:tc>
          <w:tcPr>
            <w:tcW w:w="2532" w:type="dxa"/>
            <w:gridSpan w:val="4"/>
            <w:tcBorders>
              <w:top w:val="nil"/>
              <w:left w:val="nil"/>
              <w:bottom w:val="nil"/>
              <w:right w:val="nil"/>
            </w:tcBorders>
            <w:shd w:val="clear" w:color="auto" w:fill="auto"/>
            <w:noWrap/>
            <w:vAlign w:val="bottom"/>
            <w:hideMark/>
          </w:tcPr>
          <w:p w14:paraId="61F67841" w14:textId="5A82FA83" w:rsidR="00430283" w:rsidRPr="00AE2306" w:rsidRDefault="00430283" w:rsidP="00430283">
            <w:pPr>
              <w:rPr>
                <w:rFonts w:asciiTheme="minorHAnsi" w:hAnsiTheme="minorHAnsi" w:cstheme="minorHAnsi"/>
                <w:sz w:val="20"/>
                <w:szCs w:val="20"/>
              </w:rPr>
            </w:pPr>
            <w:r w:rsidRPr="00AE2306">
              <w:rPr>
                <w:rFonts w:asciiTheme="minorHAnsi" w:hAnsiTheme="minorHAnsi" w:cstheme="minorHAnsi"/>
                <w:b/>
                <w:bCs/>
                <w:sz w:val="20"/>
                <w:szCs w:val="20"/>
              </w:rPr>
              <w:t>24-PROSX-XXXXX</w:t>
            </w:r>
          </w:p>
        </w:tc>
        <w:tc>
          <w:tcPr>
            <w:tcW w:w="1438" w:type="dxa"/>
            <w:gridSpan w:val="2"/>
            <w:tcBorders>
              <w:top w:val="nil"/>
              <w:left w:val="nil"/>
              <w:bottom w:val="nil"/>
              <w:right w:val="nil"/>
            </w:tcBorders>
            <w:shd w:val="clear" w:color="auto" w:fill="auto"/>
            <w:noWrap/>
            <w:vAlign w:val="bottom"/>
            <w:hideMark/>
          </w:tcPr>
          <w:p w14:paraId="477051B2" w14:textId="77777777" w:rsidR="00430283" w:rsidRPr="00AE2306" w:rsidRDefault="00430283" w:rsidP="00430283">
            <w:pPr>
              <w:rPr>
                <w:rFonts w:asciiTheme="minorHAnsi" w:hAnsiTheme="minorHAnsi" w:cstheme="minorHAnsi"/>
                <w:sz w:val="20"/>
                <w:szCs w:val="20"/>
              </w:rPr>
            </w:pPr>
          </w:p>
        </w:tc>
        <w:tc>
          <w:tcPr>
            <w:tcW w:w="2618" w:type="dxa"/>
            <w:gridSpan w:val="7"/>
            <w:tcBorders>
              <w:top w:val="nil"/>
              <w:left w:val="nil"/>
              <w:bottom w:val="nil"/>
              <w:right w:val="nil"/>
            </w:tcBorders>
            <w:shd w:val="clear" w:color="auto" w:fill="auto"/>
            <w:noWrap/>
            <w:vAlign w:val="bottom"/>
            <w:hideMark/>
          </w:tcPr>
          <w:p w14:paraId="3AFAEBB6" w14:textId="77777777" w:rsidR="00430283" w:rsidRPr="00AE2306" w:rsidRDefault="00430283" w:rsidP="00430283">
            <w:pPr>
              <w:rPr>
                <w:rFonts w:asciiTheme="minorHAnsi" w:hAnsiTheme="minorHAnsi" w:cstheme="minorHAnsi"/>
                <w:sz w:val="20"/>
                <w:szCs w:val="20"/>
              </w:rPr>
            </w:pPr>
          </w:p>
        </w:tc>
        <w:tc>
          <w:tcPr>
            <w:tcW w:w="2056" w:type="dxa"/>
            <w:gridSpan w:val="5"/>
            <w:tcBorders>
              <w:top w:val="nil"/>
              <w:left w:val="nil"/>
              <w:bottom w:val="nil"/>
              <w:right w:val="nil"/>
            </w:tcBorders>
            <w:shd w:val="clear" w:color="auto" w:fill="auto"/>
            <w:noWrap/>
            <w:vAlign w:val="bottom"/>
            <w:hideMark/>
          </w:tcPr>
          <w:p w14:paraId="5047F588" w14:textId="77777777" w:rsidR="00430283" w:rsidRPr="00AE2306" w:rsidRDefault="00430283" w:rsidP="00430283">
            <w:pPr>
              <w:jc w:val="right"/>
              <w:rPr>
                <w:rFonts w:asciiTheme="minorHAnsi" w:hAnsiTheme="minorHAnsi" w:cstheme="minorHAnsi"/>
                <w:sz w:val="20"/>
                <w:szCs w:val="20"/>
              </w:rPr>
            </w:pPr>
            <w:r w:rsidRPr="00AE2306">
              <w:rPr>
                <w:rFonts w:asciiTheme="minorHAnsi" w:hAnsiTheme="minorHAnsi" w:cstheme="minorHAnsi"/>
                <w:sz w:val="20"/>
                <w:szCs w:val="20"/>
              </w:rPr>
              <w:t>Page 1 of</w:t>
            </w:r>
          </w:p>
        </w:tc>
        <w:tc>
          <w:tcPr>
            <w:tcW w:w="1420" w:type="dxa"/>
            <w:gridSpan w:val="8"/>
            <w:tcBorders>
              <w:top w:val="nil"/>
              <w:left w:val="nil"/>
              <w:bottom w:val="nil"/>
              <w:right w:val="nil"/>
            </w:tcBorders>
            <w:shd w:val="clear" w:color="auto" w:fill="auto"/>
            <w:noWrap/>
            <w:vAlign w:val="bottom"/>
            <w:hideMark/>
          </w:tcPr>
          <w:p w14:paraId="73A33007" w14:textId="77777777" w:rsidR="00430283" w:rsidRPr="00AE2306" w:rsidRDefault="00430283" w:rsidP="00430283">
            <w:pPr>
              <w:rPr>
                <w:rFonts w:asciiTheme="minorHAnsi" w:hAnsiTheme="minorHAnsi" w:cstheme="minorHAnsi"/>
                <w:sz w:val="20"/>
                <w:szCs w:val="20"/>
              </w:rPr>
            </w:pPr>
            <w:r w:rsidRPr="00AE2306">
              <w:rPr>
                <w:rFonts w:asciiTheme="minorHAnsi" w:hAnsiTheme="minorHAnsi" w:cstheme="minorHAnsi"/>
                <w:sz w:val="20"/>
                <w:szCs w:val="20"/>
              </w:rPr>
              <w:t>1</w:t>
            </w:r>
          </w:p>
        </w:tc>
        <w:tc>
          <w:tcPr>
            <w:tcW w:w="360" w:type="dxa"/>
            <w:gridSpan w:val="3"/>
            <w:tcBorders>
              <w:top w:val="nil"/>
              <w:left w:val="nil"/>
              <w:bottom w:val="nil"/>
              <w:right w:val="nil"/>
            </w:tcBorders>
            <w:shd w:val="clear" w:color="auto" w:fill="auto"/>
            <w:noWrap/>
            <w:vAlign w:val="bottom"/>
            <w:hideMark/>
          </w:tcPr>
          <w:p w14:paraId="567683A3" w14:textId="77777777" w:rsidR="00430283" w:rsidRPr="00AE2306" w:rsidRDefault="00430283" w:rsidP="00430283">
            <w:pPr>
              <w:rPr>
                <w:rFonts w:asciiTheme="minorHAnsi" w:hAnsiTheme="minorHAnsi" w:cstheme="minorHAnsi"/>
                <w:sz w:val="20"/>
                <w:szCs w:val="20"/>
              </w:rPr>
            </w:pPr>
          </w:p>
        </w:tc>
      </w:tr>
      <w:tr w:rsidR="00430283" w:rsidRPr="00AE2306" w14:paraId="205D8B38" w14:textId="77777777" w:rsidTr="00B57A0D">
        <w:trPr>
          <w:gridAfter w:val="10"/>
          <w:wAfter w:w="4019" w:type="dxa"/>
          <w:trHeight w:val="285"/>
        </w:trPr>
        <w:tc>
          <w:tcPr>
            <w:tcW w:w="692" w:type="dxa"/>
            <w:tcBorders>
              <w:top w:val="nil"/>
              <w:left w:val="nil"/>
              <w:bottom w:val="nil"/>
              <w:right w:val="nil"/>
            </w:tcBorders>
          </w:tcPr>
          <w:p w14:paraId="0B1C77FA"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21C76FA7" w14:textId="217E735D"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 xml:space="preserve">CONTRACTOR:    </w:t>
            </w:r>
          </w:p>
        </w:tc>
        <w:tc>
          <w:tcPr>
            <w:tcW w:w="2532" w:type="dxa"/>
            <w:gridSpan w:val="4"/>
            <w:tcBorders>
              <w:top w:val="nil"/>
              <w:left w:val="nil"/>
              <w:bottom w:val="nil"/>
              <w:right w:val="nil"/>
            </w:tcBorders>
            <w:shd w:val="clear" w:color="auto" w:fill="auto"/>
            <w:noWrap/>
            <w:vAlign w:val="bottom"/>
            <w:hideMark/>
          </w:tcPr>
          <w:p w14:paraId="7B131FDF" w14:textId="6A60529C"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Subsurface</w:t>
            </w:r>
            <w:r>
              <w:rPr>
                <w:rFonts w:asciiTheme="minorHAnsi" w:hAnsiTheme="minorHAnsi" w:cstheme="minorHAnsi"/>
                <w:b/>
                <w:bCs/>
                <w:sz w:val="20"/>
                <w:szCs w:val="20"/>
              </w:rPr>
              <w:t xml:space="preserve"> Company</w:t>
            </w:r>
            <w:r w:rsidRPr="00AE2306">
              <w:rPr>
                <w:rFonts w:asciiTheme="minorHAnsi" w:hAnsiTheme="minorHAnsi" w:cstheme="minorHAnsi"/>
                <w:b/>
                <w:bCs/>
                <w:sz w:val="20"/>
                <w:szCs w:val="20"/>
              </w:rPr>
              <w:t>, Inc.</w:t>
            </w:r>
          </w:p>
        </w:tc>
        <w:tc>
          <w:tcPr>
            <w:tcW w:w="1438" w:type="dxa"/>
            <w:gridSpan w:val="2"/>
            <w:tcBorders>
              <w:top w:val="nil"/>
              <w:left w:val="nil"/>
              <w:bottom w:val="nil"/>
              <w:right w:val="nil"/>
            </w:tcBorders>
            <w:shd w:val="clear" w:color="auto" w:fill="auto"/>
            <w:noWrap/>
            <w:vAlign w:val="bottom"/>
            <w:hideMark/>
          </w:tcPr>
          <w:p w14:paraId="27BAB5C9" w14:textId="77777777" w:rsidR="00430283" w:rsidRPr="00AE2306" w:rsidRDefault="00430283" w:rsidP="00430283">
            <w:pPr>
              <w:rPr>
                <w:rFonts w:asciiTheme="minorHAnsi" w:hAnsiTheme="minorHAnsi" w:cstheme="minorHAnsi"/>
                <w:sz w:val="20"/>
                <w:szCs w:val="20"/>
              </w:rPr>
            </w:pPr>
          </w:p>
        </w:tc>
        <w:tc>
          <w:tcPr>
            <w:tcW w:w="2618" w:type="dxa"/>
            <w:gridSpan w:val="7"/>
            <w:tcBorders>
              <w:top w:val="nil"/>
              <w:left w:val="nil"/>
              <w:bottom w:val="nil"/>
              <w:right w:val="nil"/>
            </w:tcBorders>
            <w:shd w:val="clear" w:color="auto" w:fill="auto"/>
            <w:noWrap/>
            <w:vAlign w:val="bottom"/>
            <w:hideMark/>
          </w:tcPr>
          <w:p w14:paraId="40DC9897" w14:textId="77777777" w:rsidR="00430283" w:rsidRPr="00AE2306" w:rsidRDefault="00430283" w:rsidP="00430283">
            <w:pPr>
              <w:rPr>
                <w:rFonts w:asciiTheme="minorHAnsi" w:hAnsiTheme="minorHAnsi" w:cstheme="minorHAnsi"/>
                <w:sz w:val="20"/>
                <w:szCs w:val="20"/>
              </w:rPr>
            </w:pPr>
          </w:p>
        </w:tc>
        <w:tc>
          <w:tcPr>
            <w:tcW w:w="1447" w:type="dxa"/>
            <w:gridSpan w:val="4"/>
            <w:tcBorders>
              <w:top w:val="nil"/>
              <w:left w:val="nil"/>
              <w:bottom w:val="nil"/>
              <w:right w:val="nil"/>
            </w:tcBorders>
            <w:shd w:val="clear" w:color="auto" w:fill="auto"/>
            <w:noWrap/>
            <w:vAlign w:val="bottom"/>
            <w:hideMark/>
          </w:tcPr>
          <w:p w14:paraId="69D6B803" w14:textId="77777777" w:rsidR="00430283" w:rsidRPr="00AE2306" w:rsidRDefault="00430283" w:rsidP="00430283">
            <w:pPr>
              <w:rPr>
                <w:rFonts w:asciiTheme="minorHAnsi" w:hAnsiTheme="minorHAnsi" w:cstheme="minorHAnsi"/>
                <w:sz w:val="20"/>
                <w:szCs w:val="20"/>
              </w:rPr>
            </w:pPr>
          </w:p>
        </w:tc>
        <w:tc>
          <w:tcPr>
            <w:tcW w:w="609" w:type="dxa"/>
            <w:tcBorders>
              <w:top w:val="nil"/>
              <w:left w:val="nil"/>
              <w:bottom w:val="nil"/>
              <w:right w:val="nil"/>
            </w:tcBorders>
            <w:shd w:val="clear" w:color="auto" w:fill="auto"/>
            <w:noWrap/>
            <w:vAlign w:val="bottom"/>
            <w:hideMark/>
          </w:tcPr>
          <w:p w14:paraId="6D5E3F27" w14:textId="77777777" w:rsidR="00430283" w:rsidRPr="00AE2306" w:rsidRDefault="00430283" w:rsidP="00430283">
            <w:pPr>
              <w:rPr>
                <w:rFonts w:asciiTheme="minorHAnsi" w:hAnsiTheme="minorHAnsi" w:cstheme="minorHAnsi"/>
                <w:sz w:val="20"/>
                <w:szCs w:val="20"/>
              </w:rPr>
            </w:pPr>
          </w:p>
        </w:tc>
        <w:tc>
          <w:tcPr>
            <w:tcW w:w="1420" w:type="dxa"/>
            <w:gridSpan w:val="8"/>
            <w:tcBorders>
              <w:top w:val="nil"/>
              <w:left w:val="nil"/>
              <w:bottom w:val="nil"/>
              <w:right w:val="nil"/>
            </w:tcBorders>
            <w:shd w:val="clear" w:color="auto" w:fill="auto"/>
            <w:noWrap/>
            <w:vAlign w:val="bottom"/>
            <w:hideMark/>
          </w:tcPr>
          <w:p w14:paraId="53A9A2DE" w14:textId="77777777" w:rsidR="00430283" w:rsidRPr="00AE2306" w:rsidRDefault="00430283" w:rsidP="00430283">
            <w:pPr>
              <w:rPr>
                <w:rFonts w:asciiTheme="minorHAnsi" w:hAnsiTheme="minorHAnsi" w:cstheme="minorHAnsi"/>
                <w:sz w:val="20"/>
                <w:szCs w:val="20"/>
              </w:rPr>
            </w:pPr>
          </w:p>
        </w:tc>
        <w:tc>
          <w:tcPr>
            <w:tcW w:w="360" w:type="dxa"/>
            <w:gridSpan w:val="3"/>
            <w:tcBorders>
              <w:top w:val="nil"/>
              <w:left w:val="nil"/>
              <w:bottom w:val="nil"/>
              <w:right w:val="nil"/>
            </w:tcBorders>
            <w:shd w:val="clear" w:color="auto" w:fill="auto"/>
            <w:noWrap/>
            <w:vAlign w:val="bottom"/>
            <w:hideMark/>
          </w:tcPr>
          <w:p w14:paraId="2DDA0779" w14:textId="77777777" w:rsidR="00430283" w:rsidRPr="00AE2306" w:rsidRDefault="00430283" w:rsidP="00430283">
            <w:pPr>
              <w:rPr>
                <w:rFonts w:asciiTheme="minorHAnsi" w:hAnsiTheme="minorHAnsi" w:cstheme="minorHAnsi"/>
                <w:sz w:val="20"/>
                <w:szCs w:val="20"/>
              </w:rPr>
            </w:pPr>
          </w:p>
        </w:tc>
      </w:tr>
      <w:tr w:rsidR="00430283" w:rsidRPr="00AE2306" w14:paraId="60B541AF" w14:textId="77777777" w:rsidTr="00B57A0D">
        <w:trPr>
          <w:gridAfter w:val="13"/>
          <w:wAfter w:w="4379" w:type="dxa"/>
          <w:trHeight w:val="74"/>
        </w:trPr>
        <w:tc>
          <w:tcPr>
            <w:tcW w:w="692" w:type="dxa"/>
            <w:tcBorders>
              <w:top w:val="nil"/>
              <w:left w:val="nil"/>
              <w:bottom w:val="nil"/>
              <w:right w:val="nil"/>
            </w:tcBorders>
          </w:tcPr>
          <w:p w14:paraId="74EA2478"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3FB2AA27" w14:textId="5E336658"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 xml:space="preserve">PROJECT:        </w:t>
            </w:r>
          </w:p>
        </w:tc>
        <w:tc>
          <w:tcPr>
            <w:tcW w:w="1256" w:type="dxa"/>
            <w:gridSpan w:val="2"/>
            <w:tcBorders>
              <w:top w:val="nil"/>
              <w:left w:val="nil"/>
              <w:bottom w:val="nil"/>
              <w:right w:val="nil"/>
            </w:tcBorders>
            <w:shd w:val="clear" w:color="auto" w:fill="auto"/>
            <w:noWrap/>
            <w:vAlign w:val="bottom"/>
            <w:hideMark/>
          </w:tcPr>
          <w:p w14:paraId="44366698" w14:textId="6984142C" w:rsidR="00430283" w:rsidRPr="00AE2306" w:rsidRDefault="00B57A0D" w:rsidP="00430283">
            <w:pPr>
              <w:rPr>
                <w:rFonts w:asciiTheme="minorHAnsi" w:hAnsiTheme="minorHAnsi" w:cstheme="minorHAnsi"/>
                <w:b/>
                <w:bCs/>
                <w:sz w:val="20"/>
                <w:szCs w:val="20"/>
              </w:rPr>
            </w:pPr>
            <w:r>
              <w:rPr>
                <w:rFonts w:asciiTheme="minorHAnsi" w:hAnsiTheme="minorHAnsi" w:cstheme="minorHAnsi"/>
                <w:b/>
                <w:bCs/>
                <w:sz w:val="20"/>
                <w:szCs w:val="20"/>
              </w:rPr>
              <w:t>Sample</w:t>
            </w:r>
            <w:r w:rsidR="00430283" w:rsidRPr="00AE2306">
              <w:rPr>
                <w:rFonts w:asciiTheme="minorHAnsi" w:hAnsiTheme="minorHAnsi" w:cstheme="minorHAnsi"/>
                <w:b/>
                <w:bCs/>
                <w:sz w:val="20"/>
                <w:szCs w:val="20"/>
              </w:rPr>
              <w:t xml:space="preserve"> Site</w:t>
            </w:r>
          </w:p>
        </w:tc>
        <w:tc>
          <w:tcPr>
            <w:tcW w:w="1276" w:type="dxa"/>
            <w:gridSpan w:val="2"/>
            <w:tcBorders>
              <w:top w:val="nil"/>
              <w:left w:val="nil"/>
              <w:bottom w:val="nil"/>
              <w:right w:val="nil"/>
            </w:tcBorders>
            <w:shd w:val="clear" w:color="auto" w:fill="auto"/>
            <w:noWrap/>
            <w:vAlign w:val="bottom"/>
            <w:hideMark/>
          </w:tcPr>
          <w:p w14:paraId="760AB98B" w14:textId="77777777" w:rsidR="00430283" w:rsidRPr="00AE2306" w:rsidRDefault="00430283" w:rsidP="00430283">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147D1205" w14:textId="77777777" w:rsidR="00430283" w:rsidRPr="00AE2306" w:rsidRDefault="00430283" w:rsidP="00430283">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1D28FB7F" w14:textId="77777777" w:rsidR="00430283" w:rsidRPr="00AE2306" w:rsidRDefault="00430283" w:rsidP="00430283">
            <w:pPr>
              <w:jc w:val="cente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4844FB06" w14:textId="77777777" w:rsidR="00430283" w:rsidRPr="00AE2306" w:rsidRDefault="00430283" w:rsidP="00430283">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195EDE63" w14:textId="77777777" w:rsidR="00430283" w:rsidRPr="00AE2306" w:rsidRDefault="00430283" w:rsidP="00430283">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67864132" w14:textId="77777777" w:rsidR="00430283" w:rsidRPr="00AE2306" w:rsidRDefault="00430283" w:rsidP="00430283">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24801513" w14:textId="77777777" w:rsidR="00430283" w:rsidRPr="00AE2306" w:rsidRDefault="00430283" w:rsidP="00430283">
            <w:pPr>
              <w:rPr>
                <w:rFonts w:asciiTheme="minorHAnsi" w:hAnsiTheme="minorHAnsi" w:cstheme="minorHAnsi"/>
                <w:sz w:val="20"/>
                <w:szCs w:val="20"/>
              </w:rPr>
            </w:pPr>
          </w:p>
        </w:tc>
      </w:tr>
      <w:tr w:rsidR="00430283" w:rsidRPr="00AE2306" w14:paraId="4F9A0AA8" w14:textId="77777777" w:rsidTr="00B57A0D">
        <w:trPr>
          <w:gridAfter w:val="13"/>
          <w:wAfter w:w="4379" w:type="dxa"/>
          <w:trHeight w:val="285"/>
        </w:trPr>
        <w:tc>
          <w:tcPr>
            <w:tcW w:w="692" w:type="dxa"/>
            <w:tcBorders>
              <w:top w:val="nil"/>
              <w:left w:val="nil"/>
              <w:bottom w:val="nil"/>
              <w:right w:val="nil"/>
            </w:tcBorders>
          </w:tcPr>
          <w:p w14:paraId="1021F900"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24A5B0DD" w14:textId="5585FC04"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JOB #:</w:t>
            </w:r>
          </w:p>
        </w:tc>
        <w:tc>
          <w:tcPr>
            <w:tcW w:w="1256" w:type="dxa"/>
            <w:gridSpan w:val="2"/>
            <w:tcBorders>
              <w:top w:val="nil"/>
              <w:left w:val="nil"/>
              <w:bottom w:val="nil"/>
              <w:right w:val="nil"/>
            </w:tcBorders>
            <w:shd w:val="clear" w:color="auto" w:fill="auto"/>
            <w:noWrap/>
            <w:vAlign w:val="bottom"/>
            <w:hideMark/>
          </w:tcPr>
          <w:p w14:paraId="037EE368" w14:textId="0601A29A"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P0333990</w:t>
            </w:r>
          </w:p>
        </w:tc>
        <w:tc>
          <w:tcPr>
            <w:tcW w:w="1276" w:type="dxa"/>
            <w:gridSpan w:val="2"/>
            <w:tcBorders>
              <w:top w:val="nil"/>
              <w:left w:val="nil"/>
              <w:bottom w:val="nil"/>
              <w:right w:val="nil"/>
            </w:tcBorders>
            <w:shd w:val="clear" w:color="auto" w:fill="auto"/>
            <w:noWrap/>
            <w:vAlign w:val="bottom"/>
            <w:hideMark/>
          </w:tcPr>
          <w:p w14:paraId="35E6CD72" w14:textId="77777777" w:rsidR="00430283" w:rsidRPr="00AE2306" w:rsidRDefault="00430283" w:rsidP="00430283">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72645EE2" w14:textId="77777777" w:rsidR="00430283" w:rsidRPr="00AE2306" w:rsidRDefault="00430283" w:rsidP="00430283">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0F990774" w14:textId="77777777" w:rsidR="00430283" w:rsidRPr="00AE2306" w:rsidRDefault="00430283" w:rsidP="00430283">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7CBFB0A6" w14:textId="77777777" w:rsidR="00430283" w:rsidRPr="00AE2306" w:rsidRDefault="00430283" w:rsidP="00430283">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60E8C365" w14:textId="77777777" w:rsidR="00430283" w:rsidRPr="00AE2306" w:rsidRDefault="00430283" w:rsidP="00430283">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5C9CD387" w14:textId="77777777" w:rsidR="00430283" w:rsidRPr="00AE2306" w:rsidRDefault="00430283" w:rsidP="00430283">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076BDA15" w14:textId="77777777" w:rsidR="00430283" w:rsidRPr="00AE2306" w:rsidRDefault="00430283" w:rsidP="00430283">
            <w:pPr>
              <w:rPr>
                <w:rFonts w:asciiTheme="minorHAnsi" w:hAnsiTheme="minorHAnsi" w:cstheme="minorHAnsi"/>
                <w:sz w:val="20"/>
                <w:szCs w:val="20"/>
              </w:rPr>
            </w:pPr>
          </w:p>
        </w:tc>
      </w:tr>
      <w:tr w:rsidR="00430283" w:rsidRPr="00AE2306" w14:paraId="36E9A006" w14:textId="77777777" w:rsidTr="00B57A0D">
        <w:trPr>
          <w:gridAfter w:val="13"/>
          <w:wAfter w:w="4379" w:type="dxa"/>
          <w:trHeight w:val="285"/>
        </w:trPr>
        <w:tc>
          <w:tcPr>
            <w:tcW w:w="692" w:type="dxa"/>
            <w:tcBorders>
              <w:top w:val="nil"/>
              <w:left w:val="nil"/>
              <w:bottom w:val="nil"/>
              <w:right w:val="nil"/>
            </w:tcBorders>
          </w:tcPr>
          <w:p w14:paraId="5ADA9EF2"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63979D41" w14:textId="025A3CC9"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 xml:space="preserve">PI#:  </w:t>
            </w:r>
          </w:p>
        </w:tc>
        <w:tc>
          <w:tcPr>
            <w:tcW w:w="1256" w:type="dxa"/>
            <w:gridSpan w:val="2"/>
            <w:tcBorders>
              <w:top w:val="nil"/>
              <w:left w:val="nil"/>
              <w:bottom w:val="nil"/>
              <w:right w:val="nil"/>
            </w:tcBorders>
            <w:shd w:val="clear" w:color="auto" w:fill="auto"/>
            <w:noWrap/>
            <w:vAlign w:val="bottom"/>
            <w:hideMark/>
          </w:tcPr>
          <w:p w14:paraId="4A78B8BB" w14:textId="77777777" w:rsidR="00430283" w:rsidRPr="00AE2306" w:rsidRDefault="00430283" w:rsidP="00430283">
            <w:pPr>
              <w:rPr>
                <w:rFonts w:asciiTheme="minorHAnsi" w:hAnsiTheme="minorHAnsi" w:cstheme="minorHAnsi"/>
                <w:b/>
                <w:bCs/>
                <w:sz w:val="20"/>
                <w:szCs w:val="20"/>
              </w:rPr>
            </w:pPr>
            <w:r w:rsidRPr="00AE2306">
              <w:rPr>
                <w:rFonts w:asciiTheme="minorHAnsi" w:hAnsiTheme="minorHAnsi" w:cstheme="minorHAnsi"/>
                <w:b/>
                <w:bCs/>
                <w:sz w:val="20"/>
                <w:szCs w:val="20"/>
              </w:rPr>
              <w:t>123456</w:t>
            </w:r>
          </w:p>
        </w:tc>
        <w:tc>
          <w:tcPr>
            <w:tcW w:w="1276" w:type="dxa"/>
            <w:gridSpan w:val="2"/>
            <w:tcBorders>
              <w:top w:val="nil"/>
              <w:left w:val="nil"/>
              <w:bottom w:val="nil"/>
              <w:right w:val="nil"/>
            </w:tcBorders>
            <w:shd w:val="clear" w:color="auto" w:fill="auto"/>
            <w:noWrap/>
            <w:vAlign w:val="bottom"/>
            <w:hideMark/>
          </w:tcPr>
          <w:p w14:paraId="1453A9EA" w14:textId="77777777" w:rsidR="00430283" w:rsidRPr="00AE2306" w:rsidRDefault="00430283" w:rsidP="00430283">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68AA3086" w14:textId="77777777" w:rsidR="00430283" w:rsidRPr="00AE2306" w:rsidRDefault="00430283" w:rsidP="00430283">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64147F8F" w14:textId="77777777" w:rsidR="00430283" w:rsidRPr="00AE2306" w:rsidRDefault="00430283" w:rsidP="00430283">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016E8CF6" w14:textId="77777777" w:rsidR="00430283" w:rsidRPr="00AE2306" w:rsidRDefault="00430283" w:rsidP="00430283">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09225E16" w14:textId="77777777" w:rsidR="00430283" w:rsidRPr="00AE2306" w:rsidRDefault="00430283" w:rsidP="00430283">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0680259F" w14:textId="77777777" w:rsidR="00430283" w:rsidRPr="00AE2306" w:rsidRDefault="00430283" w:rsidP="00430283">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7D300981" w14:textId="77777777" w:rsidR="00430283" w:rsidRPr="00AE2306" w:rsidRDefault="00430283" w:rsidP="00430283">
            <w:pPr>
              <w:rPr>
                <w:rFonts w:asciiTheme="minorHAnsi" w:hAnsiTheme="minorHAnsi" w:cstheme="minorHAnsi"/>
                <w:sz w:val="20"/>
                <w:szCs w:val="20"/>
              </w:rPr>
            </w:pPr>
          </w:p>
        </w:tc>
      </w:tr>
      <w:tr w:rsidR="00430283" w:rsidRPr="00AE2306" w14:paraId="5FD7C1B1" w14:textId="77777777" w:rsidTr="00B57A0D">
        <w:trPr>
          <w:gridAfter w:val="13"/>
          <w:wAfter w:w="4379" w:type="dxa"/>
          <w:trHeight w:val="285"/>
        </w:trPr>
        <w:tc>
          <w:tcPr>
            <w:tcW w:w="692" w:type="dxa"/>
            <w:tcBorders>
              <w:top w:val="nil"/>
              <w:left w:val="nil"/>
              <w:bottom w:val="nil"/>
              <w:right w:val="nil"/>
            </w:tcBorders>
          </w:tcPr>
          <w:p w14:paraId="63E653EF" w14:textId="77777777" w:rsidR="00430283" w:rsidRPr="00AE2306" w:rsidRDefault="00430283" w:rsidP="00430283">
            <w:pPr>
              <w:rPr>
                <w:rFonts w:asciiTheme="minorHAnsi" w:hAnsiTheme="minorHAnsi" w:cstheme="minorHAnsi"/>
                <w:b/>
                <w:bCs/>
                <w:sz w:val="20"/>
                <w:szCs w:val="20"/>
              </w:rPr>
            </w:pPr>
          </w:p>
        </w:tc>
        <w:tc>
          <w:tcPr>
            <w:tcW w:w="3738" w:type="dxa"/>
            <w:gridSpan w:val="3"/>
            <w:tcBorders>
              <w:top w:val="nil"/>
              <w:left w:val="nil"/>
              <w:bottom w:val="nil"/>
              <w:right w:val="nil"/>
            </w:tcBorders>
            <w:shd w:val="clear" w:color="auto" w:fill="auto"/>
            <w:noWrap/>
            <w:vAlign w:val="bottom"/>
            <w:hideMark/>
          </w:tcPr>
          <w:p w14:paraId="3BACD5AE" w14:textId="10107F0A" w:rsidR="00430283" w:rsidRPr="00AE2306" w:rsidRDefault="00430283" w:rsidP="00430283">
            <w:pPr>
              <w:rPr>
                <w:rFonts w:asciiTheme="minorHAnsi" w:hAnsiTheme="minorHAnsi" w:cstheme="minorHAnsi"/>
                <w:b/>
                <w:bCs/>
                <w:sz w:val="20"/>
                <w:szCs w:val="20"/>
              </w:rPr>
            </w:pPr>
          </w:p>
        </w:tc>
        <w:tc>
          <w:tcPr>
            <w:tcW w:w="1256" w:type="dxa"/>
            <w:gridSpan w:val="2"/>
            <w:tcBorders>
              <w:top w:val="nil"/>
              <w:left w:val="nil"/>
              <w:bottom w:val="nil"/>
              <w:right w:val="nil"/>
            </w:tcBorders>
            <w:shd w:val="clear" w:color="auto" w:fill="auto"/>
            <w:noWrap/>
            <w:vAlign w:val="bottom"/>
            <w:hideMark/>
          </w:tcPr>
          <w:p w14:paraId="708E4355" w14:textId="77777777" w:rsidR="00430283" w:rsidRPr="00AE2306" w:rsidRDefault="00430283" w:rsidP="00430283">
            <w:pPr>
              <w:rPr>
                <w:rFonts w:asciiTheme="minorHAnsi" w:hAnsiTheme="minorHAnsi" w:cstheme="minorHAnsi"/>
                <w:b/>
                <w:bCs/>
                <w:sz w:val="20"/>
                <w:szCs w:val="20"/>
              </w:rPr>
            </w:pPr>
          </w:p>
        </w:tc>
        <w:tc>
          <w:tcPr>
            <w:tcW w:w="1276" w:type="dxa"/>
            <w:gridSpan w:val="2"/>
            <w:tcBorders>
              <w:top w:val="nil"/>
              <w:left w:val="nil"/>
              <w:bottom w:val="nil"/>
              <w:right w:val="nil"/>
            </w:tcBorders>
            <w:shd w:val="clear" w:color="auto" w:fill="auto"/>
            <w:noWrap/>
            <w:vAlign w:val="bottom"/>
            <w:hideMark/>
          </w:tcPr>
          <w:p w14:paraId="1CBA0CE4" w14:textId="77777777" w:rsidR="00430283" w:rsidRPr="00AE2306" w:rsidRDefault="00430283" w:rsidP="00430283">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288D47CB" w14:textId="77777777" w:rsidR="00430283" w:rsidRPr="00AE2306" w:rsidRDefault="00430283" w:rsidP="00430283">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4F07FCBB" w14:textId="77777777" w:rsidR="00430283" w:rsidRPr="00AE2306" w:rsidRDefault="00430283" w:rsidP="00430283">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00775E71" w14:textId="77777777" w:rsidR="00430283" w:rsidRPr="00AE2306" w:rsidRDefault="00430283" w:rsidP="00430283">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7E6EB39E" w14:textId="77777777" w:rsidR="00430283" w:rsidRPr="00AE2306" w:rsidRDefault="00430283" w:rsidP="00430283">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77EDB8CB" w14:textId="77777777" w:rsidR="00430283" w:rsidRPr="00AE2306" w:rsidRDefault="00430283" w:rsidP="00430283">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75D74DFC" w14:textId="77777777" w:rsidR="00430283" w:rsidRPr="00AE2306" w:rsidRDefault="00430283" w:rsidP="00430283">
            <w:pPr>
              <w:rPr>
                <w:rFonts w:asciiTheme="minorHAnsi" w:hAnsiTheme="minorHAnsi" w:cstheme="minorHAnsi"/>
                <w:sz w:val="20"/>
                <w:szCs w:val="20"/>
              </w:rPr>
            </w:pPr>
          </w:p>
        </w:tc>
      </w:tr>
      <w:tr w:rsidR="00430283" w:rsidRPr="00AE2306" w14:paraId="0562B479" w14:textId="77777777" w:rsidTr="00B57A0D">
        <w:trPr>
          <w:gridAfter w:val="16"/>
          <w:wAfter w:w="4834" w:type="dxa"/>
          <w:trHeight w:val="885"/>
        </w:trPr>
        <w:tc>
          <w:tcPr>
            <w:tcW w:w="3053" w:type="dxa"/>
            <w:gridSpan w:val="2"/>
            <w:tcBorders>
              <w:top w:val="single" w:sz="8" w:space="0" w:color="auto"/>
              <w:left w:val="single" w:sz="4" w:space="0" w:color="auto"/>
              <w:bottom w:val="single" w:sz="8" w:space="0" w:color="auto"/>
              <w:right w:val="single" w:sz="4" w:space="0" w:color="auto"/>
            </w:tcBorders>
            <w:shd w:val="clear" w:color="000000" w:fill="000000"/>
            <w:vAlign w:val="center"/>
          </w:tcPr>
          <w:p w14:paraId="202AD608" w14:textId="3757A487" w:rsidR="00430283" w:rsidRPr="00AE2306" w:rsidRDefault="00B57A0D"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EQUIPMENT, MATERIALS OR SERVICES</w:t>
            </w:r>
          </w:p>
        </w:tc>
        <w:tc>
          <w:tcPr>
            <w:tcW w:w="922" w:type="dxa"/>
            <w:tcBorders>
              <w:top w:val="single" w:sz="8" w:space="0" w:color="auto"/>
              <w:left w:val="single" w:sz="4" w:space="0" w:color="auto"/>
              <w:bottom w:val="single" w:sz="8" w:space="0" w:color="auto"/>
              <w:right w:val="single" w:sz="4" w:space="0" w:color="auto"/>
            </w:tcBorders>
            <w:shd w:val="clear" w:color="000000" w:fill="000000"/>
            <w:vAlign w:val="center"/>
            <w:hideMark/>
          </w:tcPr>
          <w:p w14:paraId="732E9AF5" w14:textId="3B11FCE6" w:rsidR="00430283" w:rsidRPr="00AE2306" w:rsidRDefault="00B57A0D" w:rsidP="00430283">
            <w:pPr>
              <w:jc w:val="center"/>
              <w:rPr>
                <w:rFonts w:asciiTheme="minorHAnsi" w:hAnsiTheme="minorHAnsi" w:cstheme="minorHAnsi"/>
                <w:b/>
                <w:bCs/>
                <w:color w:val="FFFFFF"/>
                <w:sz w:val="20"/>
                <w:szCs w:val="20"/>
              </w:rPr>
            </w:pPr>
            <w:r>
              <w:rPr>
                <w:rFonts w:asciiTheme="minorHAnsi" w:hAnsiTheme="minorHAnsi" w:cstheme="minorHAnsi"/>
                <w:b/>
                <w:bCs/>
                <w:color w:val="FFFFFF"/>
                <w:sz w:val="20"/>
                <w:szCs w:val="20"/>
              </w:rPr>
              <w:t>PRICE LINE</w:t>
            </w:r>
          </w:p>
        </w:tc>
        <w:tc>
          <w:tcPr>
            <w:tcW w:w="1256" w:type="dxa"/>
            <w:gridSpan w:val="2"/>
            <w:tcBorders>
              <w:top w:val="single" w:sz="8" w:space="0" w:color="auto"/>
              <w:left w:val="single" w:sz="4" w:space="0" w:color="auto"/>
              <w:bottom w:val="single" w:sz="8" w:space="0" w:color="auto"/>
              <w:right w:val="nil"/>
            </w:tcBorders>
            <w:shd w:val="clear" w:color="000000" w:fill="000000"/>
            <w:vAlign w:val="center"/>
            <w:hideMark/>
          </w:tcPr>
          <w:p w14:paraId="5DFBAC47"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QUANTITY OR UNITS</w:t>
            </w:r>
          </w:p>
        </w:tc>
        <w:tc>
          <w:tcPr>
            <w:tcW w:w="1276" w:type="dxa"/>
            <w:gridSpan w:val="2"/>
            <w:tcBorders>
              <w:top w:val="single" w:sz="8" w:space="0" w:color="auto"/>
              <w:left w:val="single" w:sz="4" w:space="0" w:color="auto"/>
              <w:bottom w:val="single" w:sz="8" w:space="0" w:color="auto"/>
              <w:right w:val="single" w:sz="4" w:space="0" w:color="auto"/>
            </w:tcBorders>
            <w:shd w:val="clear" w:color="000000" w:fill="000000"/>
            <w:vAlign w:val="center"/>
            <w:hideMark/>
          </w:tcPr>
          <w:p w14:paraId="1B0D02A0"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NO. OF DAYS*</w:t>
            </w:r>
          </w:p>
        </w:tc>
        <w:tc>
          <w:tcPr>
            <w:tcW w:w="1438" w:type="dxa"/>
            <w:gridSpan w:val="2"/>
            <w:tcBorders>
              <w:top w:val="single" w:sz="8" w:space="0" w:color="auto"/>
              <w:left w:val="single" w:sz="4" w:space="0" w:color="auto"/>
              <w:bottom w:val="single" w:sz="8" w:space="0" w:color="auto"/>
              <w:right w:val="single" w:sz="4" w:space="0" w:color="auto"/>
            </w:tcBorders>
            <w:shd w:val="clear" w:color="000000" w:fill="000000"/>
            <w:vAlign w:val="center"/>
            <w:hideMark/>
          </w:tcPr>
          <w:p w14:paraId="5D2A7E01"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DAILY OPERATING RATE</w:t>
            </w:r>
          </w:p>
        </w:tc>
        <w:tc>
          <w:tcPr>
            <w:tcW w:w="1201" w:type="dxa"/>
            <w:gridSpan w:val="2"/>
            <w:tcBorders>
              <w:top w:val="single" w:sz="8" w:space="0" w:color="auto"/>
              <w:left w:val="nil"/>
              <w:bottom w:val="single" w:sz="8" w:space="0" w:color="auto"/>
              <w:right w:val="nil"/>
            </w:tcBorders>
            <w:shd w:val="clear" w:color="000000" w:fill="000000"/>
            <w:vAlign w:val="center"/>
            <w:hideMark/>
          </w:tcPr>
          <w:p w14:paraId="4230C9F3"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WEEKLY OPERATING RATE</w:t>
            </w:r>
          </w:p>
        </w:tc>
        <w:tc>
          <w:tcPr>
            <w:tcW w:w="975" w:type="dxa"/>
            <w:gridSpan w:val="2"/>
            <w:tcBorders>
              <w:top w:val="single" w:sz="8" w:space="0" w:color="auto"/>
              <w:left w:val="single" w:sz="4" w:space="0" w:color="auto"/>
              <w:bottom w:val="single" w:sz="8" w:space="0" w:color="auto"/>
              <w:right w:val="nil"/>
            </w:tcBorders>
            <w:shd w:val="clear" w:color="000000" w:fill="000000"/>
            <w:vAlign w:val="center"/>
            <w:hideMark/>
          </w:tcPr>
          <w:p w14:paraId="64C04418"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RATE TOTAL(S)</w:t>
            </w:r>
          </w:p>
        </w:tc>
        <w:tc>
          <w:tcPr>
            <w:tcW w:w="1766" w:type="dxa"/>
            <w:gridSpan w:val="5"/>
            <w:tcBorders>
              <w:top w:val="single" w:sz="8" w:space="0" w:color="auto"/>
              <w:left w:val="single" w:sz="4" w:space="0" w:color="auto"/>
              <w:bottom w:val="single" w:sz="8" w:space="0" w:color="auto"/>
              <w:right w:val="nil"/>
            </w:tcBorders>
            <w:shd w:val="clear" w:color="000000" w:fill="000000"/>
            <w:vAlign w:val="center"/>
            <w:hideMark/>
          </w:tcPr>
          <w:p w14:paraId="3F013E3C" w14:textId="6A6E89EB"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MOBILIZATION DEMOBILIZATION</w:t>
            </w:r>
          </w:p>
        </w:tc>
        <w:tc>
          <w:tcPr>
            <w:tcW w:w="1792" w:type="dxa"/>
            <w:gridSpan w:val="7"/>
            <w:tcBorders>
              <w:top w:val="single" w:sz="8" w:space="0" w:color="auto"/>
              <w:left w:val="single" w:sz="4" w:space="0" w:color="auto"/>
              <w:bottom w:val="single" w:sz="8" w:space="0" w:color="auto"/>
              <w:right w:val="single" w:sz="4" w:space="0" w:color="auto"/>
            </w:tcBorders>
            <w:shd w:val="clear" w:color="000000" w:fill="000000"/>
            <w:vAlign w:val="center"/>
            <w:hideMark/>
          </w:tcPr>
          <w:p w14:paraId="2DBD64C1" w14:textId="77777777" w:rsidR="00430283" w:rsidRPr="00AE2306" w:rsidRDefault="00430283" w:rsidP="00430283">
            <w:pPr>
              <w:jc w:val="center"/>
              <w:rPr>
                <w:rFonts w:asciiTheme="minorHAnsi" w:hAnsiTheme="minorHAnsi" w:cstheme="minorHAnsi"/>
                <w:b/>
                <w:bCs/>
                <w:color w:val="FFFFFF"/>
                <w:sz w:val="20"/>
                <w:szCs w:val="20"/>
              </w:rPr>
            </w:pPr>
            <w:r w:rsidRPr="00AE2306">
              <w:rPr>
                <w:rFonts w:asciiTheme="minorHAnsi" w:hAnsiTheme="minorHAnsi" w:cstheme="minorHAnsi"/>
                <w:b/>
                <w:bCs/>
                <w:color w:val="FFFFFF"/>
                <w:sz w:val="20"/>
                <w:szCs w:val="20"/>
              </w:rPr>
              <w:t>TOTAL</w:t>
            </w:r>
          </w:p>
        </w:tc>
        <w:tc>
          <w:tcPr>
            <w:tcW w:w="360" w:type="dxa"/>
            <w:gridSpan w:val="2"/>
            <w:tcBorders>
              <w:top w:val="nil"/>
              <w:left w:val="single" w:sz="4" w:space="0" w:color="auto"/>
              <w:bottom w:val="nil"/>
              <w:right w:val="nil"/>
            </w:tcBorders>
            <w:shd w:val="clear" w:color="auto" w:fill="auto"/>
            <w:vAlign w:val="bottom"/>
            <w:hideMark/>
          </w:tcPr>
          <w:p w14:paraId="55CF1B9A" w14:textId="77777777" w:rsidR="00430283" w:rsidRPr="00AE2306" w:rsidRDefault="00430283" w:rsidP="00430283">
            <w:pPr>
              <w:jc w:val="center"/>
              <w:rPr>
                <w:rFonts w:asciiTheme="minorHAnsi" w:hAnsiTheme="minorHAnsi" w:cstheme="minorHAnsi"/>
                <w:sz w:val="20"/>
                <w:szCs w:val="20"/>
              </w:rPr>
            </w:pPr>
            <w:r w:rsidRPr="00AE2306">
              <w:rPr>
                <w:rFonts w:asciiTheme="minorHAnsi" w:hAnsiTheme="minorHAnsi" w:cstheme="minorHAnsi"/>
                <w:sz w:val="20"/>
                <w:szCs w:val="20"/>
              </w:rPr>
              <w:t> </w:t>
            </w:r>
          </w:p>
        </w:tc>
      </w:tr>
      <w:tr w:rsidR="00430283" w:rsidRPr="00AE2306" w14:paraId="0D7EACC1"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0D4D79DC" w14:textId="2280BEA3" w:rsidR="00430283" w:rsidRPr="00AE2306" w:rsidRDefault="00B57A0D"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Loader Backhoe</w:t>
            </w: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B22B0C" w14:textId="57F3AEDE" w:rsidR="00430283" w:rsidRPr="00AE2306" w:rsidRDefault="00B57A0D"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33</w:t>
            </w: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A41D3"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2C2D05"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1</w:t>
            </w: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C7EBEA" w14:textId="1A7B1BE2"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$250.00</w:t>
            </w: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B23457" w14:textId="7FE96931"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8EE09F"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$250.00</w:t>
            </w: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4C06A2" w14:textId="38757091"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$100.00</w:t>
            </w: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74AA6" w14:textId="0C6C3695"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$350.00</w:t>
            </w:r>
          </w:p>
        </w:tc>
        <w:tc>
          <w:tcPr>
            <w:tcW w:w="360" w:type="dxa"/>
            <w:gridSpan w:val="2"/>
            <w:tcBorders>
              <w:top w:val="nil"/>
              <w:left w:val="nil"/>
              <w:bottom w:val="nil"/>
              <w:right w:val="nil"/>
            </w:tcBorders>
            <w:shd w:val="clear" w:color="auto" w:fill="auto"/>
            <w:vAlign w:val="bottom"/>
            <w:hideMark/>
          </w:tcPr>
          <w:p w14:paraId="1FE774F5" w14:textId="77777777" w:rsidR="00430283" w:rsidRPr="00AE2306" w:rsidRDefault="00430283" w:rsidP="00430283">
            <w:pPr>
              <w:jc w:val="center"/>
              <w:rPr>
                <w:rFonts w:asciiTheme="minorHAnsi" w:hAnsiTheme="minorHAnsi" w:cstheme="minorHAnsi"/>
                <w:sz w:val="20"/>
                <w:szCs w:val="20"/>
              </w:rPr>
            </w:pPr>
          </w:p>
        </w:tc>
      </w:tr>
      <w:tr w:rsidR="00430283" w:rsidRPr="00AE2306" w14:paraId="69DAF2C4"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2E7A6C81" w14:textId="2B83E3E4" w:rsidR="00430283" w:rsidRPr="00AE2306" w:rsidRDefault="00B57A0D"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Gasoline Powered Plate Tamper</w:t>
            </w: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B6221B" w14:textId="35F8125F" w:rsidR="00430283" w:rsidRPr="00AE2306" w:rsidRDefault="00B57A0D"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45</w:t>
            </w: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475647"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C5ADEB"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1</w:t>
            </w: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ADFF31"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$25.00</w:t>
            </w: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23C714" w14:textId="77777777"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9920A9"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$25.00</w:t>
            </w: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6B76D" w14:textId="5853C803" w:rsidR="00430283" w:rsidRPr="00AE2306" w:rsidRDefault="00430283"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$0.00</w:t>
            </w: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37CE1B" w14:textId="77777777" w:rsidR="00430283" w:rsidRPr="00AE2306" w:rsidRDefault="00430283" w:rsidP="00B57A0D">
            <w:pPr>
              <w:jc w:val="center"/>
              <w:rPr>
                <w:rFonts w:asciiTheme="minorHAnsi" w:hAnsiTheme="minorHAnsi" w:cstheme="minorHAnsi"/>
                <w:color w:val="000000"/>
                <w:sz w:val="20"/>
                <w:szCs w:val="20"/>
              </w:rPr>
            </w:pPr>
            <w:r w:rsidRPr="00AE2306">
              <w:rPr>
                <w:rFonts w:asciiTheme="minorHAnsi" w:hAnsiTheme="minorHAnsi" w:cstheme="minorHAnsi"/>
                <w:color w:val="000000"/>
                <w:sz w:val="20"/>
                <w:szCs w:val="20"/>
              </w:rPr>
              <w:t>$25.00</w:t>
            </w:r>
          </w:p>
        </w:tc>
        <w:tc>
          <w:tcPr>
            <w:tcW w:w="360" w:type="dxa"/>
            <w:gridSpan w:val="2"/>
            <w:tcBorders>
              <w:top w:val="nil"/>
              <w:left w:val="nil"/>
              <w:bottom w:val="nil"/>
              <w:right w:val="nil"/>
            </w:tcBorders>
            <w:shd w:val="clear" w:color="auto" w:fill="auto"/>
            <w:noWrap/>
            <w:vAlign w:val="bottom"/>
            <w:hideMark/>
          </w:tcPr>
          <w:p w14:paraId="5EEA9ECC" w14:textId="77777777" w:rsidR="00430283" w:rsidRPr="00AE2306" w:rsidRDefault="00430283" w:rsidP="00430283">
            <w:pPr>
              <w:rPr>
                <w:rFonts w:asciiTheme="minorHAnsi" w:hAnsiTheme="minorHAnsi" w:cstheme="minorHAnsi"/>
                <w:sz w:val="20"/>
                <w:szCs w:val="20"/>
              </w:rPr>
            </w:pPr>
          </w:p>
        </w:tc>
      </w:tr>
      <w:tr w:rsidR="00430283" w:rsidRPr="00AE2306" w14:paraId="3AD67378"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2BC483E6"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A0304F" w14:textId="2E76A5AE"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69F7C8" w14:textId="18BEDCDB"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536628" w14:textId="6D2B6C76"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82F6B4" w14:textId="35ECDFD5"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3F4011" w14:textId="5B53B6AF"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899C94" w14:textId="35943C47"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8896B" w14:textId="12D94E6E"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CBBCB" w14:textId="35A2953F"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454D2021" w14:textId="77777777" w:rsidR="00430283" w:rsidRPr="00AE2306" w:rsidRDefault="00430283" w:rsidP="00430283">
            <w:pPr>
              <w:rPr>
                <w:rFonts w:asciiTheme="minorHAnsi" w:hAnsiTheme="minorHAnsi" w:cstheme="minorHAnsi"/>
                <w:sz w:val="20"/>
                <w:szCs w:val="20"/>
              </w:rPr>
            </w:pPr>
          </w:p>
        </w:tc>
      </w:tr>
      <w:tr w:rsidR="00430283" w:rsidRPr="00AE2306" w14:paraId="3745376B"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2DA81B25"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18A87F" w14:textId="39447013"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04EB2C" w14:textId="118C48BF"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BEEB6D" w14:textId="4DCF7192"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5A726A" w14:textId="2A44D1FF"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420BA" w14:textId="2D38E2F4"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C85FB5" w14:textId="7A6770C5"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0C57F5" w14:textId="6D5E365E"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970422" w14:textId="52589747"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378653AF" w14:textId="77777777" w:rsidR="00430283" w:rsidRPr="00AE2306" w:rsidRDefault="00430283" w:rsidP="00430283">
            <w:pPr>
              <w:rPr>
                <w:rFonts w:asciiTheme="minorHAnsi" w:hAnsiTheme="minorHAnsi" w:cstheme="minorHAnsi"/>
                <w:sz w:val="20"/>
                <w:szCs w:val="20"/>
              </w:rPr>
            </w:pPr>
          </w:p>
        </w:tc>
      </w:tr>
      <w:tr w:rsidR="00430283" w:rsidRPr="00AE2306" w14:paraId="5E74A2FD"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43211D51"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6BCB5A" w14:textId="2BB0649F"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652079" w14:textId="2910FBD5"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9BA7A3" w14:textId="0B99EC94"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7ADE5A" w14:textId="2B15A735"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0D6C6" w14:textId="78BC73FE"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2C269F" w14:textId="70BACC02"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D2808C" w14:textId="493168EE"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9A4C15" w14:textId="07934436"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12659793" w14:textId="77777777" w:rsidR="00430283" w:rsidRPr="00AE2306" w:rsidRDefault="00430283" w:rsidP="00430283">
            <w:pPr>
              <w:rPr>
                <w:rFonts w:asciiTheme="minorHAnsi" w:hAnsiTheme="minorHAnsi" w:cstheme="minorHAnsi"/>
                <w:sz w:val="20"/>
                <w:szCs w:val="20"/>
              </w:rPr>
            </w:pPr>
          </w:p>
        </w:tc>
      </w:tr>
      <w:tr w:rsidR="00430283" w:rsidRPr="00AE2306" w14:paraId="5D9EC0A8"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702512C6"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9DB3C7" w14:textId="37AC859D"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6BA67" w14:textId="708EA223"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29C47B" w14:textId="2AEF0B35"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636BF6" w14:textId="2F8DB8B6"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31AEEE" w14:textId="6AF3EA64"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10D652" w14:textId="2A73FB16"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AFD5A" w14:textId="3E743F1A"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D63F63" w14:textId="0CA5A68F"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6D4A7CB3" w14:textId="77777777" w:rsidR="00430283" w:rsidRPr="00AE2306" w:rsidRDefault="00430283" w:rsidP="00430283">
            <w:pPr>
              <w:rPr>
                <w:rFonts w:asciiTheme="minorHAnsi" w:hAnsiTheme="minorHAnsi" w:cstheme="minorHAnsi"/>
                <w:sz w:val="20"/>
                <w:szCs w:val="20"/>
              </w:rPr>
            </w:pPr>
          </w:p>
        </w:tc>
      </w:tr>
      <w:tr w:rsidR="00430283" w:rsidRPr="00AE2306" w14:paraId="7CD31CAB"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25FBA512"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1E0F2" w14:textId="49F374D2"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2F7DAE" w14:textId="1BD570F6"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F546EA" w14:textId="665B4A95"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AE5C84" w14:textId="57491F54"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20282C" w14:textId="2B43B441"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1C8F9" w14:textId="5F66FA2D"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77B9A4" w14:textId="0C988504"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19C9D6" w14:textId="523396CF"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5560C785" w14:textId="77777777" w:rsidR="00430283" w:rsidRPr="00AE2306" w:rsidRDefault="00430283" w:rsidP="00430283">
            <w:pPr>
              <w:rPr>
                <w:rFonts w:asciiTheme="minorHAnsi" w:hAnsiTheme="minorHAnsi" w:cstheme="minorHAnsi"/>
                <w:sz w:val="20"/>
                <w:szCs w:val="20"/>
              </w:rPr>
            </w:pPr>
          </w:p>
        </w:tc>
      </w:tr>
      <w:tr w:rsidR="00430283" w:rsidRPr="00AE2306" w14:paraId="69DEC6D0"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708516BC"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FFD23E" w14:textId="202D716C"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3173C1" w14:textId="0A64F722"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32AE25" w14:textId="5E697DFC"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4FA52C" w14:textId="101313F3"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8059C3" w14:textId="46F11E3B"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0039F8" w14:textId="2B2185D1"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BCDEC6" w14:textId="4017683C"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BB192F" w14:textId="5D06A04F"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0DC21651" w14:textId="77777777" w:rsidR="00430283" w:rsidRPr="00AE2306" w:rsidRDefault="00430283" w:rsidP="00430283">
            <w:pPr>
              <w:rPr>
                <w:rFonts w:asciiTheme="minorHAnsi" w:hAnsiTheme="minorHAnsi" w:cstheme="minorHAnsi"/>
                <w:sz w:val="20"/>
                <w:szCs w:val="20"/>
              </w:rPr>
            </w:pPr>
          </w:p>
        </w:tc>
      </w:tr>
      <w:tr w:rsidR="00430283" w:rsidRPr="00AE2306" w14:paraId="0D92856E" w14:textId="77777777" w:rsidTr="00B57A0D">
        <w:trPr>
          <w:gridAfter w:val="16"/>
          <w:wAfter w:w="4834" w:type="dxa"/>
          <w:trHeight w:val="285"/>
        </w:trPr>
        <w:tc>
          <w:tcPr>
            <w:tcW w:w="3053" w:type="dxa"/>
            <w:gridSpan w:val="2"/>
            <w:tcBorders>
              <w:top w:val="single" w:sz="4" w:space="0" w:color="000000"/>
              <w:left w:val="single" w:sz="4" w:space="0" w:color="auto"/>
              <w:bottom w:val="nil"/>
              <w:right w:val="single" w:sz="4" w:space="0" w:color="auto"/>
            </w:tcBorders>
            <w:vAlign w:val="center"/>
          </w:tcPr>
          <w:p w14:paraId="14C756CF"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000000"/>
              <w:left w:val="single" w:sz="4" w:space="0" w:color="auto"/>
              <w:bottom w:val="nil"/>
              <w:right w:val="single" w:sz="4" w:space="0" w:color="auto"/>
            </w:tcBorders>
            <w:shd w:val="clear" w:color="auto" w:fill="auto"/>
            <w:noWrap/>
            <w:vAlign w:val="center"/>
            <w:hideMark/>
          </w:tcPr>
          <w:p w14:paraId="227E0BE8" w14:textId="6240E0B9"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B7DCD" w14:textId="6DF9F3DE"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35F5FD" w14:textId="290D839C"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2AE6EB" w14:textId="067ECA2C"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E99073" w14:textId="491EACEF" w:rsidR="00430283" w:rsidRPr="00AE2306" w:rsidRDefault="00430283"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5765C4" w14:textId="38DD3A72" w:rsidR="00430283" w:rsidRPr="00AE2306" w:rsidRDefault="00430283" w:rsidP="00B57A0D">
            <w:pPr>
              <w:jc w:val="center"/>
              <w:rPr>
                <w:rFonts w:asciiTheme="minorHAnsi" w:hAnsiTheme="minorHAnsi" w:cstheme="minorHAnsi"/>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7EFD0" w14:textId="1A17F74A"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7CFB6" w14:textId="24769D7D"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1B184818" w14:textId="77777777" w:rsidR="00430283" w:rsidRPr="00AE2306" w:rsidRDefault="00430283" w:rsidP="00430283">
            <w:pPr>
              <w:rPr>
                <w:rFonts w:asciiTheme="minorHAnsi" w:hAnsiTheme="minorHAnsi" w:cstheme="minorHAnsi"/>
                <w:sz w:val="20"/>
                <w:szCs w:val="20"/>
              </w:rPr>
            </w:pPr>
          </w:p>
        </w:tc>
      </w:tr>
      <w:tr w:rsidR="00430283" w:rsidRPr="00AE2306" w14:paraId="65D260C1"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right w:val="single" w:sz="4" w:space="0" w:color="auto"/>
            </w:tcBorders>
            <w:vAlign w:val="center"/>
          </w:tcPr>
          <w:p w14:paraId="206C8D94" w14:textId="77777777" w:rsidR="00430283" w:rsidRPr="00AE2306" w:rsidRDefault="00430283" w:rsidP="00B57A0D">
            <w:pPr>
              <w:jc w:val="center"/>
              <w:rPr>
                <w:rFonts w:asciiTheme="minorHAnsi" w:hAnsiTheme="minorHAnsi" w:cstheme="minorHAnsi"/>
                <w:color w:val="000000"/>
                <w:sz w:val="20"/>
                <w:szCs w:val="20"/>
              </w:rPr>
            </w:pPr>
          </w:p>
        </w:tc>
        <w:tc>
          <w:tcPr>
            <w:tcW w:w="922"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159617" w14:textId="75848273" w:rsidR="00430283" w:rsidRPr="00AE2306" w:rsidRDefault="00430283" w:rsidP="00B57A0D">
            <w:pPr>
              <w:jc w:val="center"/>
              <w:rPr>
                <w:rFonts w:asciiTheme="minorHAnsi" w:hAnsiTheme="minorHAnsi" w:cstheme="minorHAnsi"/>
                <w:color w:val="000000"/>
                <w:sz w:val="20"/>
                <w:szCs w:val="20"/>
              </w:rPr>
            </w:pPr>
          </w:p>
        </w:tc>
        <w:tc>
          <w:tcPr>
            <w:tcW w:w="125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2BD4FC" w14:textId="778D5EE6" w:rsidR="00430283" w:rsidRPr="00AE2306" w:rsidRDefault="00430283" w:rsidP="00B57A0D">
            <w:pPr>
              <w:jc w:val="center"/>
              <w:rPr>
                <w:rFonts w:asciiTheme="minorHAnsi" w:hAnsiTheme="minorHAnsi" w:cstheme="minorHAnsi"/>
                <w:color w:val="000000"/>
                <w:sz w:val="20"/>
                <w:szCs w:val="20"/>
              </w:rPr>
            </w:pP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69F37" w14:textId="057E97C4" w:rsidR="00430283" w:rsidRPr="00AE2306" w:rsidRDefault="00430283" w:rsidP="00B57A0D">
            <w:pPr>
              <w:jc w:val="center"/>
              <w:rPr>
                <w:rFonts w:asciiTheme="minorHAnsi" w:hAnsiTheme="minorHAnsi" w:cstheme="minorHAnsi"/>
                <w:color w:val="000000"/>
                <w:sz w:val="20"/>
                <w:szCs w:val="20"/>
              </w:rPr>
            </w:pPr>
          </w:p>
        </w:tc>
        <w:tc>
          <w:tcPr>
            <w:tcW w:w="1438"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66C863" w14:textId="6490F791" w:rsidR="00430283" w:rsidRPr="00AE2306" w:rsidRDefault="00430283"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225BC7" w14:textId="28766CD0" w:rsidR="00430283" w:rsidRPr="00AE2306" w:rsidRDefault="00430283" w:rsidP="00B57A0D">
            <w:pPr>
              <w:jc w:val="center"/>
              <w:rPr>
                <w:rFonts w:asciiTheme="minorHAnsi" w:hAnsiTheme="minorHAnsi" w:cstheme="minorHAnsi"/>
                <w:i/>
                <w:iCs/>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7A4A7" w14:textId="62393A0F" w:rsidR="00430283" w:rsidRPr="00AE2306" w:rsidRDefault="00430283" w:rsidP="00B57A0D">
            <w:pPr>
              <w:jc w:val="center"/>
              <w:rPr>
                <w:rFonts w:asciiTheme="minorHAnsi" w:hAnsiTheme="minorHAnsi" w:cstheme="minorHAnsi"/>
                <w:i/>
                <w:iCs/>
                <w:color w:val="000000"/>
                <w:sz w:val="20"/>
                <w:szCs w:val="20"/>
              </w:rPr>
            </w:pP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E47FD2" w14:textId="48752AC3" w:rsidR="00430283" w:rsidRPr="00AE2306" w:rsidRDefault="00430283" w:rsidP="00B57A0D">
            <w:pPr>
              <w:jc w:val="center"/>
              <w:rPr>
                <w:rFonts w:asciiTheme="minorHAnsi" w:hAnsiTheme="minorHAnsi" w:cstheme="minorHAnsi"/>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87D5E" w14:textId="51F66876" w:rsidR="00430283" w:rsidRPr="00AE2306" w:rsidRDefault="00430283" w:rsidP="00B57A0D">
            <w:pPr>
              <w:jc w:val="center"/>
              <w:rPr>
                <w:rFonts w:asciiTheme="minorHAnsi" w:hAnsiTheme="minorHAnsi" w:cstheme="minorHAnsi"/>
                <w:color w:val="000000"/>
                <w:sz w:val="20"/>
                <w:szCs w:val="20"/>
              </w:rPr>
            </w:pPr>
          </w:p>
        </w:tc>
        <w:tc>
          <w:tcPr>
            <w:tcW w:w="360" w:type="dxa"/>
            <w:gridSpan w:val="2"/>
            <w:tcBorders>
              <w:top w:val="nil"/>
              <w:left w:val="nil"/>
              <w:bottom w:val="nil"/>
              <w:right w:val="nil"/>
            </w:tcBorders>
            <w:shd w:val="clear" w:color="auto" w:fill="auto"/>
            <w:noWrap/>
            <w:vAlign w:val="bottom"/>
            <w:hideMark/>
          </w:tcPr>
          <w:p w14:paraId="40BE766F" w14:textId="77777777" w:rsidR="00430283" w:rsidRPr="00AE2306" w:rsidRDefault="00430283" w:rsidP="00430283">
            <w:pPr>
              <w:rPr>
                <w:rFonts w:asciiTheme="minorHAnsi" w:hAnsiTheme="minorHAnsi" w:cstheme="minorHAnsi"/>
                <w:sz w:val="20"/>
                <w:szCs w:val="20"/>
              </w:rPr>
            </w:pPr>
          </w:p>
        </w:tc>
      </w:tr>
      <w:tr w:rsidR="00B57A0D" w:rsidRPr="00AE2306" w14:paraId="64A4BB8B" w14:textId="77777777" w:rsidTr="00B57A0D">
        <w:trPr>
          <w:gridAfter w:val="16"/>
          <w:wAfter w:w="4834" w:type="dxa"/>
          <w:trHeight w:val="285"/>
        </w:trPr>
        <w:tc>
          <w:tcPr>
            <w:tcW w:w="3053" w:type="dxa"/>
            <w:gridSpan w:val="2"/>
            <w:tcBorders>
              <w:top w:val="single" w:sz="4" w:space="0" w:color="auto"/>
              <w:left w:val="single" w:sz="4" w:space="0" w:color="auto"/>
              <w:bottom w:val="single" w:sz="4" w:space="0" w:color="auto"/>
            </w:tcBorders>
            <w:vAlign w:val="center"/>
          </w:tcPr>
          <w:p w14:paraId="7072EE95" w14:textId="04A7B62E" w:rsidR="00B57A0D" w:rsidRPr="00AE2306" w:rsidRDefault="00B57A0D" w:rsidP="00B57A0D">
            <w:pPr>
              <w:jc w:val="center"/>
              <w:rPr>
                <w:rFonts w:asciiTheme="minorHAnsi" w:hAnsiTheme="minorHAnsi" w:cstheme="minorHAnsi"/>
                <w:color w:val="000000"/>
                <w:sz w:val="20"/>
                <w:szCs w:val="20"/>
              </w:rPr>
            </w:pPr>
            <w:r>
              <w:rPr>
                <w:rFonts w:asciiTheme="minorHAnsi" w:hAnsiTheme="minorHAnsi" w:cstheme="minorHAnsi"/>
                <w:color w:val="000000"/>
                <w:sz w:val="20"/>
                <w:szCs w:val="20"/>
              </w:rPr>
              <w:t>TOTAL</w:t>
            </w:r>
          </w:p>
        </w:tc>
        <w:tc>
          <w:tcPr>
            <w:tcW w:w="922" w:type="dxa"/>
            <w:tcBorders>
              <w:top w:val="single" w:sz="4" w:space="0" w:color="auto"/>
              <w:bottom w:val="single" w:sz="4" w:space="0" w:color="auto"/>
              <w:right w:val="nil"/>
            </w:tcBorders>
            <w:shd w:val="clear" w:color="auto" w:fill="auto"/>
            <w:noWrap/>
            <w:vAlign w:val="center"/>
            <w:hideMark/>
          </w:tcPr>
          <w:p w14:paraId="52D6C38C" w14:textId="3104A6AE" w:rsidR="00B57A0D" w:rsidRPr="00AE2306" w:rsidRDefault="00B57A0D" w:rsidP="00B57A0D">
            <w:pPr>
              <w:jc w:val="center"/>
              <w:rPr>
                <w:rFonts w:asciiTheme="minorHAnsi" w:hAnsiTheme="minorHAnsi" w:cstheme="minorHAnsi"/>
                <w:color w:val="000000"/>
                <w:sz w:val="20"/>
                <w:szCs w:val="20"/>
              </w:rPr>
            </w:pPr>
          </w:p>
        </w:tc>
        <w:tc>
          <w:tcPr>
            <w:tcW w:w="1256" w:type="dxa"/>
            <w:gridSpan w:val="2"/>
            <w:tcBorders>
              <w:top w:val="single" w:sz="4" w:space="0" w:color="auto"/>
              <w:left w:val="nil"/>
              <w:bottom w:val="single" w:sz="4" w:space="0" w:color="auto"/>
              <w:right w:val="nil"/>
            </w:tcBorders>
            <w:shd w:val="clear" w:color="auto" w:fill="auto"/>
            <w:noWrap/>
            <w:vAlign w:val="center"/>
            <w:hideMark/>
          </w:tcPr>
          <w:p w14:paraId="1418C03B" w14:textId="751246BD" w:rsidR="00B57A0D" w:rsidRPr="00AE2306" w:rsidRDefault="00B57A0D" w:rsidP="00B57A0D">
            <w:pPr>
              <w:jc w:val="center"/>
              <w:rPr>
                <w:rFonts w:asciiTheme="minorHAnsi" w:hAnsiTheme="minorHAnsi" w:cstheme="minorHAnsi"/>
                <w:color w:val="000000"/>
                <w:sz w:val="20"/>
                <w:szCs w:val="20"/>
              </w:rPr>
            </w:pPr>
          </w:p>
        </w:tc>
        <w:tc>
          <w:tcPr>
            <w:tcW w:w="1276" w:type="dxa"/>
            <w:gridSpan w:val="2"/>
            <w:tcBorders>
              <w:top w:val="single" w:sz="4" w:space="0" w:color="auto"/>
              <w:left w:val="nil"/>
              <w:bottom w:val="single" w:sz="4" w:space="0" w:color="auto"/>
              <w:right w:val="nil"/>
            </w:tcBorders>
            <w:shd w:val="clear" w:color="auto" w:fill="auto"/>
            <w:noWrap/>
            <w:vAlign w:val="center"/>
            <w:hideMark/>
          </w:tcPr>
          <w:p w14:paraId="14936044" w14:textId="5930B2A0" w:rsidR="00B57A0D" w:rsidRPr="00AE2306" w:rsidRDefault="00B57A0D" w:rsidP="00B57A0D">
            <w:pPr>
              <w:jc w:val="center"/>
              <w:rPr>
                <w:rFonts w:asciiTheme="minorHAnsi" w:hAnsiTheme="minorHAnsi" w:cstheme="minorHAnsi"/>
                <w:color w:val="000000"/>
                <w:sz w:val="20"/>
                <w:szCs w:val="20"/>
              </w:rPr>
            </w:pPr>
          </w:p>
        </w:tc>
        <w:tc>
          <w:tcPr>
            <w:tcW w:w="1438" w:type="dxa"/>
            <w:gridSpan w:val="2"/>
            <w:tcBorders>
              <w:top w:val="single" w:sz="4" w:space="0" w:color="auto"/>
              <w:left w:val="nil"/>
              <w:bottom w:val="single" w:sz="4" w:space="0" w:color="auto"/>
              <w:right w:val="nil"/>
            </w:tcBorders>
            <w:shd w:val="clear" w:color="auto" w:fill="auto"/>
            <w:noWrap/>
            <w:vAlign w:val="center"/>
            <w:hideMark/>
          </w:tcPr>
          <w:p w14:paraId="74E0D975" w14:textId="3C41889B" w:rsidR="00B57A0D" w:rsidRPr="00AE2306" w:rsidRDefault="00B57A0D" w:rsidP="00B57A0D">
            <w:pPr>
              <w:jc w:val="center"/>
              <w:rPr>
                <w:rFonts w:asciiTheme="minorHAnsi" w:hAnsiTheme="minorHAnsi" w:cstheme="minorHAnsi"/>
                <w:color w:val="000000"/>
                <w:sz w:val="20"/>
                <w:szCs w:val="20"/>
              </w:rPr>
            </w:pPr>
          </w:p>
        </w:tc>
        <w:tc>
          <w:tcPr>
            <w:tcW w:w="1201"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345A7" w14:textId="212CFBE6" w:rsidR="00B57A0D" w:rsidRPr="00430283" w:rsidRDefault="00B57A0D" w:rsidP="00B57A0D">
            <w:pPr>
              <w:jc w:val="center"/>
              <w:rPr>
                <w:rFonts w:asciiTheme="minorHAnsi" w:hAnsiTheme="minorHAnsi" w:cstheme="minorHAnsi"/>
                <w:color w:val="000000"/>
                <w:sz w:val="20"/>
                <w:szCs w:val="20"/>
              </w:rPr>
            </w:pPr>
          </w:p>
        </w:tc>
        <w:tc>
          <w:tcPr>
            <w:tcW w:w="97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5940417" w14:textId="39226C0A" w:rsidR="00B57A0D" w:rsidRPr="00430283" w:rsidRDefault="00B57A0D" w:rsidP="00B57A0D">
            <w:pPr>
              <w:jc w:val="center"/>
              <w:rPr>
                <w:rFonts w:asciiTheme="minorHAnsi" w:hAnsiTheme="minorHAnsi" w:cstheme="minorHAnsi"/>
                <w:color w:val="000000"/>
                <w:sz w:val="20"/>
                <w:szCs w:val="20"/>
              </w:rPr>
            </w:pPr>
            <w:r w:rsidRPr="00430283">
              <w:rPr>
                <w:rFonts w:asciiTheme="minorHAnsi" w:hAnsiTheme="minorHAnsi" w:cstheme="minorHAnsi"/>
                <w:color w:val="000000"/>
                <w:sz w:val="20"/>
                <w:szCs w:val="20"/>
              </w:rPr>
              <w:t>$275.00</w:t>
            </w:r>
          </w:p>
        </w:tc>
        <w:tc>
          <w:tcPr>
            <w:tcW w:w="1766"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DB9E7" w14:textId="75ECADFD" w:rsidR="00B57A0D" w:rsidRPr="00AE2306" w:rsidRDefault="00B57A0D" w:rsidP="00B57A0D">
            <w:pPr>
              <w:jc w:val="center"/>
              <w:rPr>
                <w:rFonts w:asciiTheme="minorHAnsi" w:hAnsiTheme="minorHAnsi" w:cstheme="minorHAnsi"/>
                <w:b/>
                <w:bCs/>
                <w:color w:val="000000"/>
                <w:sz w:val="20"/>
                <w:szCs w:val="20"/>
              </w:rPr>
            </w:pPr>
          </w:p>
        </w:tc>
        <w:tc>
          <w:tcPr>
            <w:tcW w:w="1792" w:type="dxa"/>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819AB4" w14:textId="78978B47" w:rsidR="00B57A0D" w:rsidRPr="00AE2306" w:rsidRDefault="00B57A0D" w:rsidP="00B57A0D">
            <w:pPr>
              <w:jc w:val="center"/>
              <w:rPr>
                <w:rFonts w:asciiTheme="minorHAnsi" w:hAnsiTheme="minorHAnsi" w:cstheme="minorHAnsi"/>
                <w:b/>
                <w:bCs/>
                <w:color w:val="000000"/>
                <w:sz w:val="20"/>
                <w:szCs w:val="20"/>
              </w:rPr>
            </w:pPr>
            <w:r w:rsidRPr="00AE2306">
              <w:rPr>
                <w:rFonts w:asciiTheme="minorHAnsi" w:hAnsiTheme="minorHAnsi" w:cstheme="minorHAnsi"/>
                <w:b/>
                <w:bCs/>
                <w:color w:val="000000"/>
                <w:sz w:val="20"/>
                <w:szCs w:val="20"/>
              </w:rPr>
              <w:t>$375.00</w:t>
            </w:r>
          </w:p>
        </w:tc>
        <w:tc>
          <w:tcPr>
            <w:tcW w:w="360" w:type="dxa"/>
            <w:gridSpan w:val="2"/>
            <w:tcBorders>
              <w:top w:val="nil"/>
              <w:left w:val="nil"/>
              <w:bottom w:val="nil"/>
              <w:right w:val="nil"/>
            </w:tcBorders>
            <w:shd w:val="clear" w:color="auto" w:fill="auto"/>
            <w:noWrap/>
            <w:vAlign w:val="bottom"/>
            <w:hideMark/>
          </w:tcPr>
          <w:p w14:paraId="6D189F50" w14:textId="77777777" w:rsidR="00B57A0D" w:rsidRPr="00AE2306" w:rsidRDefault="00B57A0D" w:rsidP="00B57A0D">
            <w:pPr>
              <w:rPr>
                <w:rFonts w:asciiTheme="minorHAnsi" w:hAnsiTheme="minorHAnsi" w:cstheme="minorHAnsi"/>
                <w:sz w:val="20"/>
                <w:szCs w:val="20"/>
              </w:rPr>
            </w:pPr>
          </w:p>
        </w:tc>
      </w:tr>
      <w:tr w:rsidR="00B57A0D" w:rsidRPr="00AE2306" w14:paraId="2C178295" w14:textId="77777777" w:rsidTr="00B57A0D">
        <w:trPr>
          <w:gridAfter w:val="13"/>
          <w:wAfter w:w="4379" w:type="dxa"/>
          <w:trHeight w:val="285"/>
        </w:trPr>
        <w:tc>
          <w:tcPr>
            <w:tcW w:w="692" w:type="dxa"/>
            <w:tcBorders>
              <w:top w:val="nil"/>
              <w:left w:val="nil"/>
              <w:bottom w:val="nil"/>
              <w:right w:val="nil"/>
            </w:tcBorders>
            <w:vAlign w:val="center"/>
          </w:tcPr>
          <w:p w14:paraId="67661E25" w14:textId="55C8741B" w:rsidR="00B57A0D" w:rsidRPr="00AE2306" w:rsidRDefault="00B57A0D" w:rsidP="00B57A0D">
            <w:pPr>
              <w:jc w:val="right"/>
              <w:rPr>
                <w:rFonts w:asciiTheme="minorHAnsi" w:hAnsiTheme="minorHAnsi" w:cstheme="minorHAnsi"/>
                <w:sz w:val="20"/>
                <w:szCs w:val="20"/>
              </w:rPr>
            </w:pPr>
            <w:r>
              <w:rPr>
                <w:rFonts w:asciiTheme="minorHAnsi" w:hAnsiTheme="minorHAnsi" w:cstheme="minorHAnsi"/>
                <w:sz w:val="20"/>
                <w:szCs w:val="20"/>
              </w:rPr>
              <w:t>*</w:t>
            </w:r>
          </w:p>
        </w:tc>
        <w:tc>
          <w:tcPr>
            <w:tcW w:w="3738" w:type="dxa"/>
            <w:gridSpan w:val="3"/>
            <w:tcBorders>
              <w:top w:val="nil"/>
              <w:left w:val="nil"/>
              <w:bottom w:val="nil"/>
              <w:right w:val="nil"/>
            </w:tcBorders>
            <w:shd w:val="clear" w:color="auto" w:fill="auto"/>
            <w:noWrap/>
            <w:vAlign w:val="center"/>
            <w:hideMark/>
          </w:tcPr>
          <w:p w14:paraId="1EBBAA86" w14:textId="4689A887" w:rsidR="00B57A0D" w:rsidRPr="00430283" w:rsidRDefault="00B57A0D" w:rsidP="00B57A0D">
            <w:pPr>
              <w:rPr>
                <w:rFonts w:asciiTheme="minorHAnsi" w:hAnsiTheme="minorHAnsi" w:cstheme="minorHAnsi"/>
                <w:sz w:val="18"/>
                <w:szCs w:val="18"/>
              </w:rPr>
            </w:pPr>
            <w:r w:rsidRPr="00430283">
              <w:rPr>
                <w:rFonts w:asciiTheme="minorHAnsi" w:hAnsiTheme="minorHAnsi" w:cstheme="minorHAnsi"/>
                <w:sz w:val="18"/>
                <w:szCs w:val="18"/>
              </w:rPr>
              <w:t>or portion thereof</w:t>
            </w:r>
          </w:p>
        </w:tc>
        <w:tc>
          <w:tcPr>
            <w:tcW w:w="1256" w:type="dxa"/>
            <w:gridSpan w:val="2"/>
            <w:tcBorders>
              <w:top w:val="nil"/>
              <w:left w:val="nil"/>
              <w:bottom w:val="nil"/>
              <w:right w:val="nil"/>
            </w:tcBorders>
            <w:shd w:val="clear" w:color="auto" w:fill="auto"/>
            <w:noWrap/>
            <w:vAlign w:val="bottom"/>
            <w:hideMark/>
          </w:tcPr>
          <w:p w14:paraId="2089A728" w14:textId="77777777" w:rsidR="00B57A0D" w:rsidRPr="00AE2306" w:rsidRDefault="00B57A0D" w:rsidP="00B57A0D">
            <w:pPr>
              <w:rPr>
                <w:rFonts w:asciiTheme="minorHAnsi" w:hAnsiTheme="minorHAnsi" w:cstheme="minorHAnsi"/>
                <w:sz w:val="20"/>
                <w:szCs w:val="20"/>
              </w:rPr>
            </w:pPr>
          </w:p>
        </w:tc>
        <w:tc>
          <w:tcPr>
            <w:tcW w:w="1276" w:type="dxa"/>
            <w:gridSpan w:val="2"/>
            <w:tcBorders>
              <w:top w:val="nil"/>
              <w:left w:val="nil"/>
              <w:bottom w:val="nil"/>
              <w:right w:val="nil"/>
            </w:tcBorders>
            <w:shd w:val="clear" w:color="auto" w:fill="auto"/>
            <w:noWrap/>
            <w:vAlign w:val="bottom"/>
            <w:hideMark/>
          </w:tcPr>
          <w:p w14:paraId="5BDE6027" w14:textId="77777777" w:rsidR="00B57A0D" w:rsidRPr="00AE2306" w:rsidRDefault="00B57A0D" w:rsidP="00B57A0D">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7D1BA1F7" w14:textId="77777777" w:rsidR="00B57A0D" w:rsidRPr="00AE2306" w:rsidRDefault="00B57A0D" w:rsidP="00B57A0D">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28216CDB" w14:textId="77777777" w:rsidR="00B57A0D" w:rsidRPr="00AE2306" w:rsidRDefault="00B57A0D" w:rsidP="00B57A0D">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2559C53B" w14:textId="77777777" w:rsidR="00B57A0D" w:rsidRPr="00AE2306" w:rsidRDefault="00B57A0D" w:rsidP="00B57A0D">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7FF040B2" w14:textId="77777777" w:rsidR="00B57A0D" w:rsidRPr="00AE2306" w:rsidRDefault="00B57A0D" w:rsidP="00B57A0D">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3EEEEBD1" w14:textId="77777777" w:rsidR="00B57A0D" w:rsidRPr="00AE2306" w:rsidRDefault="00B57A0D" w:rsidP="00B57A0D">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6ED99434" w14:textId="77777777" w:rsidR="00B57A0D" w:rsidRPr="00AE2306" w:rsidRDefault="00B57A0D" w:rsidP="00B57A0D">
            <w:pPr>
              <w:rPr>
                <w:rFonts w:asciiTheme="minorHAnsi" w:hAnsiTheme="minorHAnsi" w:cstheme="minorHAnsi"/>
                <w:sz w:val="20"/>
                <w:szCs w:val="20"/>
              </w:rPr>
            </w:pPr>
          </w:p>
        </w:tc>
      </w:tr>
      <w:tr w:rsidR="00B57A0D" w:rsidRPr="00AE2306" w14:paraId="1BDB68DA" w14:textId="77777777" w:rsidTr="00B57A0D">
        <w:trPr>
          <w:gridAfter w:val="2"/>
          <w:wAfter w:w="598" w:type="dxa"/>
          <w:trHeight w:val="285"/>
        </w:trPr>
        <w:tc>
          <w:tcPr>
            <w:tcW w:w="692" w:type="dxa"/>
            <w:tcBorders>
              <w:top w:val="nil"/>
              <w:left w:val="nil"/>
              <w:bottom w:val="nil"/>
              <w:right w:val="nil"/>
            </w:tcBorders>
          </w:tcPr>
          <w:p w14:paraId="26BDB9C7" w14:textId="77777777" w:rsidR="00B57A0D" w:rsidRPr="00AE2306" w:rsidRDefault="00B57A0D" w:rsidP="00B57A0D">
            <w:pPr>
              <w:rPr>
                <w:rFonts w:asciiTheme="minorHAnsi" w:hAnsiTheme="minorHAnsi" w:cstheme="minorHAnsi"/>
                <w:sz w:val="20"/>
                <w:szCs w:val="20"/>
              </w:rPr>
            </w:pPr>
          </w:p>
        </w:tc>
        <w:tc>
          <w:tcPr>
            <w:tcW w:w="14037" w:type="dxa"/>
            <w:gridSpan w:val="30"/>
            <w:tcBorders>
              <w:top w:val="nil"/>
              <w:left w:val="nil"/>
              <w:bottom w:val="nil"/>
              <w:right w:val="nil"/>
            </w:tcBorders>
            <w:shd w:val="clear" w:color="auto" w:fill="auto"/>
            <w:noWrap/>
            <w:vAlign w:val="bottom"/>
            <w:hideMark/>
          </w:tcPr>
          <w:p w14:paraId="1CF952FE" w14:textId="1868E57A"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I certify that this is an accurate statement of the equipment and services provided for the date(s) indicated above.</w:t>
            </w:r>
          </w:p>
        </w:tc>
        <w:tc>
          <w:tcPr>
            <w:tcW w:w="1766" w:type="dxa"/>
            <w:gridSpan w:val="5"/>
            <w:tcBorders>
              <w:top w:val="nil"/>
              <w:left w:val="nil"/>
              <w:bottom w:val="nil"/>
              <w:right w:val="nil"/>
            </w:tcBorders>
            <w:shd w:val="clear" w:color="auto" w:fill="auto"/>
            <w:noWrap/>
            <w:vAlign w:val="bottom"/>
            <w:hideMark/>
          </w:tcPr>
          <w:p w14:paraId="23F18AFB" w14:textId="77777777" w:rsidR="00B57A0D" w:rsidRPr="00AE2306" w:rsidRDefault="00B57A0D" w:rsidP="00B57A0D">
            <w:pPr>
              <w:rPr>
                <w:rFonts w:asciiTheme="minorHAnsi" w:hAnsiTheme="minorHAnsi" w:cstheme="minorHAnsi"/>
                <w:sz w:val="20"/>
                <w:szCs w:val="20"/>
              </w:rPr>
            </w:pPr>
          </w:p>
        </w:tc>
        <w:tc>
          <w:tcPr>
            <w:tcW w:w="1420" w:type="dxa"/>
            <w:gridSpan w:val="4"/>
            <w:tcBorders>
              <w:top w:val="nil"/>
              <w:left w:val="nil"/>
              <w:bottom w:val="nil"/>
              <w:right w:val="nil"/>
            </w:tcBorders>
            <w:shd w:val="clear" w:color="auto" w:fill="auto"/>
            <w:noWrap/>
            <w:vAlign w:val="bottom"/>
            <w:hideMark/>
          </w:tcPr>
          <w:p w14:paraId="046D7536" w14:textId="77777777" w:rsidR="00B57A0D" w:rsidRPr="00AE2306" w:rsidRDefault="00B57A0D" w:rsidP="00B57A0D">
            <w:pPr>
              <w:rPr>
                <w:rFonts w:asciiTheme="minorHAnsi" w:hAnsiTheme="minorHAnsi" w:cstheme="minorHAnsi"/>
                <w:sz w:val="20"/>
                <w:szCs w:val="20"/>
              </w:rPr>
            </w:pPr>
          </w:p>
        </w:tc>
        <w:tc>
          <w:tcPr>
            <w:tcW w:w="360" w:type="dxa"/>
            <w:tcBorders>
              <w:top w:val="nil"/>
              <w:left w:val="nil"/>
              <w:bottom w:val="nil"/>
              <w:right w:val="nil"/>
            </w:tcBorders>
            <w:shd w:val="clear" w:color="auto" w:fill="auto"/>
            <w:noWrap/>
            <w:vAlign w:val="bottom"/>
            <w:hideMark/>
          </w:tcPr>
          <w:p w14:paraId="76364AAB" w14:textId="77777777" w:rsidR="00B57A0D" w:rsidRPr="00AE2306" w:rsidRDefault="00B57A0D" w:rsidP="00B57A0D">
            <w:pPr>
              <w:rPr>
                <w:rFonts w:asciiTheme="minorHAnsi" w:hAnsiTheme="minorHAnsi" w:cstheme="minorHAnsi"/>
                <w:sz w:val="20"/>
                <w:szCs w:val="20"/>
              </w:rPr>
            </w:pPr>
          </w:p>
        </w:tc>
      </w:tr>
      <w:tr w:rsidR="00B57A0D" w:rsidRPr="00AE2306" w14:paraId="70521E57" w14:textId="77777777" w:rsidTr="00B57A0D">
        <w:trPr>
          <w:gridAfter w:val="13"/>
          <w:wAfter w:w="4379" w:type="dxa"/>
          <w:trHeight w:val="285"/>
        </w:trPr>
        <w:tc>
          <w:tcPr>
            <w:tcW w:w="692" w:type="dxa"/>
            <w:tcBorders>
              <w:top w:val="nil"/>
              <w:left w:val="nil"/>
              <w:bottom w:val="nil"/>
              <w:right w:val="nil"/>
            </w:tcBorders>
          </w:tcPr>
          <w:p w14:paraId="526389FF" w14:textId="77777777" w:rsidR="00B57A0D" w:rsidRPr="00AE2306" w:rsidRDefault="00B57A0D" w:rsidP="00B57A0D">
            <w:pPr>
              <w:rPr>
                <w:rFonts w:asciiTheme="minorHAnsi" w:hAnsiTheme="minorHAnsi" w:cstheme="minorHAnsi"/>
                <w:sz w:val="20"/>
                <w:szCs w:val="20"/>
              </w:rPr>
            </w:pPr>
          </w:p>
        </w:tc>
        <w:tc>
          <w:tcPr>
            <w:tcW w:w="3738" w:type="dxa"/>
            <w:gridSpan w:val="3"/>
            <w:tcBorders>
              <w:top w:val="nil"/>
              <w:left w:val="nil"/>
              <w:bottom w:val="nil"/>
              <w:right w:val="nil"/>
            </w:tcBorders>
            <w:shd w:val="clear" w:color="auto" w:fill="auto"/>
            <w:noWrap/>
            <w:vAlign w:val="bottom"/>
            <w:hideMark/>
          </w:tcPr>
          <w:p w14:paraId="4B5227DF" w14:textId="578CDF68" w:rsidR="00B57A0D" w:rsidRPr="00AE2306" w:rsidRDefault="00B57A0D" w:rsidP="00B57A0D">
            <w:pPr>
              <w:rPr>
                <w:rFonts w:asciiTheme="minorHAnsi" w:hAnsiTheme="minorHAnsi" w:cstheme="minorHAnsi"/>
                <w:sz w:val="20"/>
                <w:szCs w:val="20"/>
              </w:rPr>
            </w:pPr>
          </w:p>
        </w:tc>
        <w:tc>
          <w:tcPr>
            <w:tcW w:w="1256" w:type="dxa"/>
            <w:gridSpan w:val="2"/>
            <w:tcBorders>
              <w:top w:val="nil"/>
              <w:left w:val="nil"/>
              <w:bottom w:val="nil"/>
              <w:right w:val="nil"/>
            </w:tcBorders>
            <w:shd w:val="clear" w:color="auto" w:fill="auto"/>
            <w:noWrap/>
            <w:vAlign w:val="bottom"/>
            <w:hideMark/>
          </w:tcPr>
          <w:p w14:paraId="29D06417" w14:textId="77777777" w:rsidR="00B57A0D" w:rsidRPr="00AE2306" w:rsidRDefault="00B57A0D" w:rsidP="00B57A0D">
            <w:pPr>
              <w:rPr>
                <w:rFonts w:asciiTheme="minorHAnsi" w:hAnsiTheme="minorHAnsi" w:cstheme="minorHAnsi"/>
                <w:sz w:val="20"/>
                <w:szCs w:val="20"/>
              </w:rPr>
            </w:pPr>
          </w:p>
        </w:tc>
        <w:tc>
          <w:tcPr>
            <w:tcW w:w="1276" w:type="dxa"/>
            <w:gridSpan w:val="2"/>
            <w:tcBorders>
              <w:top w:val="nil"/>
              <w:left w:val="nil"/>
              <w:bottom w:val="nil"/>
              <w:right w:val="nil"/>
            </w:tcBorders>
            <w:shd w:val="clear" w:color="auto" w:fill="auto"/>
            <w:noWrap/>
            <w:vAlign w:val="bottom"/>
            <w:hideMark/>
          </w:tcPr>
          <w:p w14:paraId="3A9C842C" w14:textId="77777777" w:rsidR="00B57A0D" w:rsidRPr="00AE2306" w:rsidRDefault="00B57A0D" w:rsidP="00B57A0D">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21876035" w14:textId="77777777" w:rsidR="00B57A0D" w:rsidRPr="00AE2306" w:rsidRDefault="00B57A0D" w:rsidP="00B57A0D">
            <w:pPr>
              <w:rPr>
                <w:rFonts w:asciiTheme="minorHAnsi" w:hAnsiTheme="minorHAnsi" w:cstheme="minorHAnsi"/>
                <w:sz w:val="20"/>
                <w:szCs w:val="20"/>
              </w:rPr>
            </w:pPr>
          </w:p>
        </w:tc>
        <w:tc>
          <w:tcPr>
            <w:tcW w:w="1201" w:type="dxa"/>
            <w:gridSpan w:val="2"/>
            <w:tcBorders>
              <w:top w:val="nil"/>
              <w:left w:val="nil"/>
              <w:bottom w:val="nil"/>
              <w:right w:val="nil"/>
            </w:tcBorders>
            <w:shd w:val="clear" w:color="auto" w:fill="auto"/>
            <w:noWrap/>
            <w:vAlign w:val="bottom"/>
            <w:hideMark/>
          </w:tcPr>
          <w:p w14:paraId="61828B06" w14:textId="77777777" w:rsidR="00B57A0D" w:rsidRPr="00AE2306" w:rsidRDefault="00B57A0D" w:rsidP="00B57A0D">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681C40BD" w14:textId="77777777" w:rsidR="00B57A0D" w:rsidRPr="00AE2306" w:rsidRDefault="00B57A0D" w:rsidP="00B57A0D">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1EEC9184" w14:textId="77777777" w:rsidR="00B57A0D" w:rsidRPr="00AE2306" w:rsidRDefault="00B57A0D" w:rsidP="00B57A0D">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74973C48" w14:textId="77777777" w:rsidR="00B57A0D" w:rsidRPr="00AE2306" w:rsidRDefault="00B57A0D" w:rsidP="00B57A0D">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68F0935C" w14:textId="77777777" w:rsidR="00B57A0D" w:rsidRPr="00AE2306" w:rsidRDefault="00B57A0D" w:rsidP="00B57A0D">
            <w:pPr>
              <w:rPr>
                <w:rFonts w:asciiTheme="minorHAnsi" w:hAnsiTheme="minorHAnsi" w:cstheme="minorHAnsi"/>
                <w:sz w:val="20"/>
                <w:szCs w:val="20"/>
              </w:rPr>
            </w:pPr>
          </w:p>
        </w:tc>
      </w:tr>
      <w:tr w:rsidR="00B57A0D" w:rsidRPr="00AE2306" w14:paraId="599145FB" w14:textId="77777777" w:rsidTr="00B57A0D">
        <w:trPr>
          <w:gridAfter w:val="13"/>
          <w:wAfter w:w="4379" w:type="dxa"/>
          <w:trHeight w:val="285"/>
        </w:trPr>
        <w:tc>
          <w:tcPr>
            <w:tcW w:w="692" w:type="dxa"/>
            <w:tcBorders>
              <w:top w:val="nil"/>
              <w:left w:val="nil"/>
              <w:right w:val="nil"/>
            </w:tcBorders>
          </w:tcPr>
          <w:p w14:paraId="76FAFC99" w14:textId="77777777" w:rsidR="00B57A0D" w:rsidRPr="00AE2306" w:rsidRDefault="00B57A0D" w:rsidP="00B57A0D">
            <w:pPr>
              <w:rPr>
                <w:rFonts w:asciiTheme="minorHAnsi" w:hAnsiTheme="minorHAnsi" w:cstheme="minorHAnsi"/>
                <w:sz w:val="20"/>
                <w:szCs w:val="20"/>
              </w:rPr>
            </w:pPr>
          </w:p>
        </w:tc>
        <w:tc>
          <w:tcPr>
            <w:tcW w:w="3738" w:type="dxa"/>
            <w:gridSpan w:val="3"/>
            <w:tcBorders>
              <w:top w:val="nil"/>
              <w:left w:val="nil"/>
              <w:right w:val="nil"/>
            </w:tcBorders>
            <w:shd w:val="clear" w:color="auto" w:fill="auto"/>
            <w:noWrap/>
            <w:vAlign w:val="bottom"/>
            <w:hideMark/>
          </w:tcPr>
          <w:p w14:paraId="1962DB5B" w14:textId="4FB1E715" w:rsidR="00B57A0D" w:rsidRPr="00AE2306" w:rsidRDefault="00B57A0D" w:rsidP="00B57A0D">
            <w:pPr>
              <w:rPr>
                <w:rFonts w:asciiTheme="minorHAnsi" w:hAnsiTheme="minorHAnsi" w:cstheme="minorHAnsi"/>
                <w:sz w:val="20"/>
                <w:szCs w:val="20"/>
              </w:rPr>
            </w:pPr>
          </w:p>
        </w:tc>
        <w:tc>
          <w:tcPr>
            <w:tcW w:w="1256" w:type="dxa"/>
            <w:gridSpan w:val="2"/>
            <w:tcBorders>
              <w:top w:val="nil"/>
              <w:left w:val="nil"/>
              <w:right w:val="nil"/>
            </w:tcBorders>
            <w:shd w:val="clear" w:color="auto" w:fill="auto"/>
            <w:noWrap/>
            <w:vAlign w:val="bottom"/>
            <w:hideMark/>
          </w:tcPr>
          <w:p w14:paraId="0085ED55" w14:textId="77777777" w:rsidR="00B57A0D" w:rsidRPr="00AE2306" w:rsidRDefault="00B57A0D" w:rsidP="00B57A0D">
            <w:pPr>
              <w:rPr>
                <w:rFonts w:asciiTheme="minorHAnsi" w:hAnsiTheme="minorHAnsi" w:cstheme="minorHAnsi"/>
                <w:sz w:val="20"/>
                <w:szCs w:val="20"/>
              </w:rPr>
            </w:pPr>
          </w:p>
        </w:tc>
        <w:tc>
          <w:tcPr>
            <w:tcW w:w="1276" w:type="dxa"/>
            <w:gridSpan w:val="2"/>
            <w:tcBorders>
              <w:top w:val="nil"/>
              <w:left w:val="nil"/>
              <w:right w:val="nil"/>
            </w:tcBorders>
            <w:shd w:val="clear" w:color="auto" w:fill="auto"/>
            <w:noWrap/>
            <w:vAlign w:val="bottom"/>
            <w:hideMark/>
          </w:tcPr>
          <w:p w14:paraId="2CEE7CFE" w14:textId="77777777" w:rsidR="00B57A0D" w:rsidRPr="00AE2306" w:rsidRDefault="00B57A0D" w:rsidP="00B57A0D">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543DEF12" w14:textId="77777777" w:rsidR="00B57A0D" w:rsidRPr="00AE2306" w:rsidRDefault="00B57A0D" w:rsidP="00B57A0D">
            <w:pPr>
              <w:rPr>
                <w:rFonts w:asciiTheme="minorHAnsi" w:hAnsiTheme="minorHAnsi" w:cstheme="minorHAnsi"/>
                <w:sz w:val="20"/>
                <w:szCs w:val="20"/>
              </w:rPr>
            </w:pPr>
          </w:p>
        </w:tc>
        <w:tc>
          <w:tcPr>
            <w:tcW w:w="1201" w:type="dxa"/>
            <w:gridSpan w:val="2"/>
            <w:tcBorders>
              <w:top w:val="nil"/>
              <w:left w:val="nil"/>
              <w:right w:val="nil"/>
            </w:tcBorders>
            <w:shd w:val="clear" w:color="auto" w:fill="auto"/>
            <w:noWrap/>
            <w:vAlign w:val="bottom"/>
            <w:hideMark/>
          </w:tcPr>
          <w:p w14:paraId="67095FDD" w14:textId="77777777" w:rsidR="00B57A0D" w:rsidRPr="00AE2306" w:rsidRDefault="00B57A0D" w:rsidP="00B57A0D">
            <w:pPr>
              <w:rPr>
                <w:rFonts w:asciiTheme="minorHAnsi" w:hAnsiTheme="minorHAnsi" w:cstheme="minorHAnsi"/>
                <w:sz w:val="20"/>
                <w:szCs w:val="20"/>
              </w:rPr>
            </w:pPr>
          </w:p>
        </w:tc>
        <w:tc>
          <w:tcPr>
            <w:tcW w:w="975" w:type="dxa"/>
            <w:gridSpan w:val="2"/>
            <w:tcBorders>
              <w:top w:val="nil"/>
              <w:left w:val="nil"/>
              <w:bottom w:val="nil"/>
              <w:right w:val="nil"/>
            </w:tcBorders>
            <w:shd w:val="clear" w:color="auto" w:fill="auto"/>
            <w:noWrap/>
            <w:vAlign w:val="bottom"/>
            <w:hideMark/>
          </w:tcPr>
          <w:p w14:paraId="6DAF8D08" w14:textId="77777777" w:rsidR="00B57A0D" w:rsidRPr="00AE2306" w:rsidRDefault="00B57A0D" w:rsidP="00B57A0D">
            <w:pPr>
              <w:rPr>
                <w:rFonts w:asciiTheme="minorHAnsi" w:hAnsiTheme="minorHAnsi" w:cstheme="minorHAnsi"/>
                <w:sz w:val="20"/>
                <w:szCs w:val="20"/>
              </w:rPr>
            </w:pPr>
          </w:p>
        </w:tc>
        <w:tc>
          <w:tcPr>
            <w:tcW w:w="1766" w:type="dxa"/>
            <w:gridSpan w:val="5"/>
            <w:tcBorders>
              <w:top w:val="nil"/>
              <w:left w:val="nil"/>
              <w:bottom w:val="nil"/>
              <w:right w:val="nil"/>
            </w:tcBorders>
            <w:shd w:val="clear" w:color="auto" w:fill="auto"/>
            <w:noWrap/>
            <w:vAlign w:val="bottom"/>
            <w:hideMark/>
          </w:tcPr>
          <w:p w14:paraId="02C24D64" w14:textId="77777777" w:rsidR="00B57A0D" w:rsidRPr="00AE2306" w:rsidRDefault="00B57A0D" w:rsidP="00B57A0D">
            <w:pPr>
              <w:rPr>
                <w:rFonts w:asciiTheme="minorHAnsi" w:hAnsiTheme="minorHAnsi" w:cstheme="minorHAnsi"/>
                <w:sz w:val="20"/>
                <w:szCs w:val="20"/>
              </w:rPr>
            </w:pPr>
          </w:p>
        </w:tc>
        <w:tc>
          <w:tcPr>
            <w:tcW w:w="1792" w:type="dxa"/>
            <w:gridSpan w:val="9"/>
            <w:tcBorders>
              <w:top w:val="nil"/>
              <w:left w:val="nil"/>
              <w:bottom w:val="nil"/>
              <w:right w:val="nil"/>
            </w:tcBorders>
            <w:shd w:val="clear" w:color="auto" w:fill="auto"/>
            <w:noWrap/>
            <w:vAlign w:val="bottom"/>
            <w:hideMark/>
          </w:tcPr>
          <w:p w14:paraId="731FB4F1" w14:textId="77777777" w:rsidR="00B57A0D" w:rsidRPr="00AE2306" w:rsidRDefault="00B57A0D" w:rsidP="00B57A0D">
            <w:pPr>
              <w:rPr>
                <w:rFonts w:asciiTheme="minorHAnsi" w:hAnsiTheme="minorHAnsi" w:cstheme="minorHAnsi"/>
                <w:sz w:val="20"/>
                <w:szCs w:val="20"/>
              </w:rPr>
            </w:pPr>
          </w:p>
        </w:tc>
        <w:tc>
          <w:tcPr>
            <w:tcW w:w="360" w:type="dxa"/>
            <w:gridSpan w:val="2"/>
            <w:tcBorders>
              <w:top w:val="nil"/>
              <w:left w:val="nil"/>
              <w:bottom w:val="nil"/>
              <w:right w:val="nil"/>
            </w:tcBorders>
            <w:shd w:val="clear" w:color="auto" w:fill="auto"/>
            <w:noWrap/>
            <w:vAlign w:val="bottom"/>
            <w:hideMark/>
          </w:tcPr>
          <w:p w14:paraId="226D6390" w14:textId="77777777" w:rsidR="00B57A0D" w:rsidRPr="00AE2306" w:rsidRDefault="00B57A0D" w:rsidP="00B57A0D">
            <w:pPr>
              <w:rPr>
                <w:rFonts w:asciiTheme="minorHAnsi" w:hAnsiTheme="minorHAnsi" w:cstheme="minorHAnsi"/>
                <w:sz w:val="20"/>
                <w:szCs w:val="20"/>
              </w:rPr>
            </w:pPr>
          </w:p>
        </w:tc>
      </w:tr>
      <w:tr w:rsidR="00B57A0D" w:rsidRPr="00AE2306" w14:paraId="59012A47" w14:textId="77777777" w:rsidTr="00B57A0D">
        <w:trPr>
          <w:gridAfter w:val="13"/>
          <w:wAfter w:w="4379" w:type="dxa"/>
          <w:trHeight w:val="300"/>
        </w:trPr>
        <w:tc>
          <w:tcPr>
            <w:tcW w:w="692" w:type="dxa"/>
            <w:tcBorders>
              <w:top w:val="nil"/>
              <w:left w:val="nil"/>
              <w:right w:val="nil"/>
            </w:tcBorders>
          </w:tcPr>
          <w:p w14:paraId="060956A3" w14:textId="77777777" w:rsidR="00B57A0D" w:rsidRPr="00AE2306" w:rsidRDefault="00B57A0D" w:rsidP="00B57A0D">
            <w:pPr>
              <w:rPr>
                <w:rFonts w:asciiTheme="minorHAnsi" w:hAnsiTheme="minorHAnsi" w:cstheme="minorHAnsi"/>
                <w:sz w:val="20"/>
                <w:szCs w:val="20"/>
              </w:rPr>
            </w:pPr>
          </w:p>
        </w:tc>
        <w:tc>
          <w:tcPr>
            <w:tcW w:w="3738" w:type="dxa"/>
            <w:gridSpan w:val="3"/>
            <w:tcBorders>
              <w:top w:val="nil"/>
              <w:left w:val="nil"/>
              <w:right w:val="nil"/>
            </w:tcBorders>
            <w:shd w:val="clear" w:color="auto" w:fill="auto"/>
            <w:noWrap/>
            <w:vAlign w:val="bottom"/>
            <w:hideMark/>
          </w:tcPr>
          <w:p w14:paraId="353690A4" w14:textId="15B96FF9"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 </w:t>
            </w:r>
          </w:p>
        </w:tc>
        <w:tc>
          <w:tcPr>
            <w:tcW w:w="1256" w:type="dxa"/>
            <w:gridSpan w:val="2"/>
            <w:tcBorders>
              <w:top w:val="nil"/>
              <w:left w:val="nil"/>
              <w:right w:val="nil"/>
            </w:tcBorders>
            <w:shd w:val="clear" w:color="auto" w:fill="auto"/>
            <w:noWrap/>
            <w:vAlign w:val="bottom"/>
            <w:hideMark/>
          </w:tcPr>
          <w:p w14:paraId="0957B0FC" w14:textId="77777777"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 </w:t>
            </w:r>
          </w:p>
        </w:tc>
        <w:tc>
          <w:tcPr>
            <w:tcW w:w="1276" w:type="dxa"/>
            <w:gridSpan w:val="2"/>
            <w:tcBorders>
              <w:top w:val="nil"/>
              <w:left w:val="nil"/>
              <w:right w:val="nil"/>
            </w:tcBorders>
            <w:shd w:val="clear" w:color="auto" w:fill="auto"/>
            <w:noWrap/>
            <w:vAlign w:val="bottom"/>
            <w:hideMark/>
          </w:tcPr>
          <w:p w14:paraId="042D5904" w14:textId="77777777" w:rsidR="00B57A0D" w:rsidRPr="00AE2306" w:rsidRDefault="00B57A0D" w:rsidP="00B57A0D">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5ABC9B09" w14:textId="77777777" w:rsidR="00B57A0D" w:rsidRPr="00AE2306" w:rsidRDefault="00B57A0D" w:rsidP="00B57A0D">
            <w:pPr>
              <w:rPr>
                <w:rFonts w:asciiTheme="minorHAnsi" w:hAnsiTheme="minorHAnsi" w:cstheme="minorHAnsi"/>
                <w:sz w:val="20"/>
                <w:szCs w:val="20"/>
              </w:rPr>
            </w:pPr>
          </w:p>
        </w:tc>
        <w:tc>
          <w:tcPr>
            <w:tcW w:w="1201" w:type="dxa"/>
            <w:gridSpan w:val="2"/>
            <w:tcBorders>
              <w:top w:val="nil"/>
              <w:left w:val="nil"/>
              <w:bottom w:val="single" w:sz="4" w:space="0" w:color="auto"/>
              <w:right w:val="nil"/>
            </w:tcBorders>
            <w:shd w:val="clear" w:color="auto" w:fill="auto"/>
            <w:noWrap/>
            <w:vAlign w:val="bottom"/>
            <w:hideMark/>
          </w:tcPr>
          <w:p w14:paraId="10948509" w14:textId="77777777" w:rsidR="00B57A0D" w:rsidRPr="00AE2306" w:rsidRDefault="00B57A0D" w:rsidP="00B57A0D">
            <w:pPr>
              <w:rPr>
                <w:rFonts w:asciiTheme="minorHAnsi" w:hAnsiTheme="minorHAnsi" w:cstheme="minorHAnsi"/>
                <w:sz w:val="20"/>
                <w:szCs w:val="20"/>
              </w:rPr>
            </w:pPr>
          </w:p>
        </w:tc>
        <w:tc>
          <w:tcPr>
            <w:tcW w:w="975" w:type="dxa"/>
            <w:gridSpan w:val="2"/>
            <w:tcBorders>
              <w:top w:val="nil"/>
              <w:left w:val="nil"/>
              <w:bottom w:val="single" w:sz="8" w:space="0" w:color="auto"/>
              <w:right w:val="nil"/>
            </w:tcBorders>
            <w:shd w:val="clear" w:color="auto" w:fill="auto"/>
            <w:noWrap/>
            <w:vAlign w:val="bottom"/>
            <w:hideMark/>
          </w:tcPr>
          <w:p w14:paraId="2CC058CD" w14:textId="77777777"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 </w:t>
            </w:r>
          </w:p>
        </w:tc>
        <w:tc>
          <w:tcPr>
            <w:tcW w:w="1766" w:type="dxa"/>
            <w:gridSpan w:val="5"/>
            <w:tcBorders>
              <w:top w:val="nil"/>
              <w:left w:val="nil"/>
              <w:bottom w:val="single" w:sz="8" w:space="0" w:color="auto"/>
              <w:right w:val="nil"/>
            </w:tcBorders>
            <w:shd w:val="clear" w:color="auto" w:fill="auto"/>
            <w:noWrap/>
            <w:vAlign w:val="bottom"/>
            <w:hideMark/>
          </w:tcPr>
          <w:p w14:paraId="6A1B8298" w14:textId="77777777"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 </w:t>
            </w:r>
          </w:p>
        </w:tc>
        <w:tc>
          <w:tcPr>
            <w:tcW w:w="1792" w:type="dxa"/>
            <w:gridSpan w:val="9"/>
            <w:tcBorders>
              <w:top w:val="nil"/>
              <w:left w:val="nil"/>
              <w:bottom w:val="single" w:sz="8" w:space="0" w:color="auto"/>
              <w:right w:val="nil"/>
            </w:tcBorders>
            <w:shd w:val="clear" w:color="auto" w:fill="auto"/>
            <w:noWrap/>
            <w:vAlign w:val="bottom"/>
            <w:hideMark/>
          </w:tcPr>
          <w:p w14:paraId="3C6DDE0E" w14:textId="77777777"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 </w:t>
            </w:r>
          </w:p>
        </w:tc>
        <w:tc>
          <w:tcPr>
            <w:tcW w:w="360" w:type="dxa"/>
            <w:gridSpan w:val="2"/>
            <w:tcBorders>
              <w:top w:val="nil"/>
              <w:left w:val="nil"/>
              <w:bottom w:val="nil"/>
              <w:right w:val="nil"/>
            </w:tcBorders>
            <w:shd w:val="clear" w:color="auto" w:fill="auto"/>
            <w:noWrap/>
            <w:vAlign w:val="bottom"/>
            <w:hideMark/>
          </w:tcPr>
          <w:p w14:paraId="5DEC9AF2" w14:textId="77777777" w:rsidR="00B57A0D" w:rsidRPr="00AE2306" w:rsidRDefault="00B57A0D" w:rsidP="00B57A0D">
            <w:pPr>
              <w:rPr>
                <w:rFonts w:asciiTheme="minorHAnsi" w:hAnsiTheme="minorHAnsi" w:cstheme="minorHAnsi"/>
                <w:sz w:val="20"/>
                <w:szCs w:val="20"/>
              </w:rPr>
            </w:pPr>
          </w:p>
        </w:tc>
      </w:tr>
      <w:tr w:rsidR="00B57A0D" w:rsidRPr="00AE2306" w14:paraId="7E568FE7" w14:textId="77777777" w:rsidTr="00B57A0D">
        <w:trPr>
          <w:gridAfter w:val="21"/>
          <w:wAfter w:w="5799" w:type="dxa"/>
          <w:trHeight w:val="285"/>
        </w:trPr>
        <w:tc>
          <w:tcPr>
            <w:tcW w:w="692" w:type="dxa"/>
            <w:tcBorders>
              <w:left w:val="nil"/>
              <w:bottom w:val="nil"/>
              <w:right w:val="nil"/>
            </w:tcBorders>
          </w:tcPr>
          <w:p w14:paraId="468F99F7" w14:textId="77777777" w:rsidR="00B57A0D" w:rsidRPr="00AE2306" w:rsidRDefault="00B57A0D" w:rsidP="00B57A0D">
            <w:pPr>
              <w:rPr>
                <w:rFonts w:asciiTheme="minorHAnsi" w:hAnsiTheme="minorHAnsi" w:cstheme="minorHAnsi"/>
                <w:sz w:val="20"/>
                <w:szCs w:val="20"/>
              </w:rPr>
            </w:pPr>
          </w:p>
        </w:tc>
        <w:tc>
          <w:tcPr>
            <w:tcW w:w="4994" w:type="dxa"/>
            <w:gridSpan w:val="5"/>
            <w:tcBorders>
              <w:left w:val="nil"/>
              <w:bottom w:val="nil"/>
              <w:right w:val="nil"/>
            </w:tcBorders>
            <w:shd w:val="clear" w:color="auto" w:fill="auto"/>
            <w:noWrap/>
            <w:vAlign w:val="bottom"/>
            <w:hideMark/>
          </w:tcPr>
          <w:p w14:paraId="1CBFC302" w14:textId="2F4D6104" w:rsidR="00B57A0D" w:rsidRPr="00AE2306" w:rsidRDefault="00B57A0D" w:rsidP="00B57A0D">
            <w:pPr>
              <w:rPr>
                <w:rFonts w:asciiTheme="minorHAnsi" w:hAnsiTheme="minorHAnsi" w:cstheme="minorHAnsi"/>
                <w:sz w:val="20"/>
                <w:szCs w:val="20"/>
              </w:rPr>
            </w:pPr>
          </w:p>
        </w:tc>
        <w:tc>
          <w:tcPr>
            <w:tcW w:w="1276" w:type="dxa"/>
            <w:gridSpan w:val="2"/>
            <w:tcBorders>
              <w:left w:val="nil"/>
              <w:bottom w:val="nil"/>
              <w:right w:val="nil"/>
            </w:tcBorders>
            <w:shd w:val="clear" w:color="auto" w:fill="auto"/>
            <w:noWrap/>
            <w:vAlign w:val="bottom"/>
            <w:hideMark/>
          </w:tcPr>
          <w:p w14:paraId="03A8D5B5" w14:textId="77777777" w:rsidR="00B57A0D" w:rsidRPr="00AE2306" w:rsidRDefault="00B57A0D" w:rsidP="00B57A0D">
            <w:pPr>
              <w:rPr>
                <w:rFonts w:asciiTheme="minorHAnsi" w:hAnsiTheme="minorHAnsi" w:cstheme="minorHAnsi"/>
                <w:sz w:val="20"/>
                <w:szCs w:val="20"/>
              </w:rPr>
            </w:pPr>
          </w:p>
        </w:tc>
        <w:tc>
          <w:tcPr>
            <w:tcW w:w="1438" w:type="dxa"/>
            <w:gridSpan w:val="2"/>
            <w:tcBorders>
              <w:top w:val="nil"/>
              <w:left w:val="nil"/>
              <w:bottom w:val="nil"/>
              <w:right w:val="nil"/>
            </w:tcBorders>
            <w:shd w:val="clear" w:color="auto" w:fill="auto"/>
            <w:noWrap/>
            <w:vAlign w:val="bottom"/>
            <w:hideMark/>
          </w:tcPr>
          <w:p w14:paraId="7F1B3A25" w14:textId="77777777" w:rsidR="00B57A0D" w:rsidRPr="00AE2306" w:rsidRDefault="00B57A0D" w:rsidP="00B57A0D">
            <w:pPr>
              <w:rPr>
                <w:rFonts w:asciiTheme="minorHAnsi" w:hAnsiTheme="minorHAnsi" w:cstheme="minorHAnsi"/>
                <w:sz w:val="20"/>
                <w:szCs w:val="20"/>
              </w:rPr>
            </w:pPr>
          </w:p>
        </w:tc>
        <w:tc>
          <w:tcPr>
            <w:tcW w:w="4674" w:type="dxa"/>
            <w:gridSpan w:val="12"/>
            <w:tcBorders>
              <w:top w:val="nil"/>
              <w:left w:val="nil"/>
              <w:bottom w:val="nil"/>
            </w:tcBorders>
            <w:shd w:val="clear" w:color="auto" w:fill="auto"/>
            <w:noWrap/>
            <w:vAlign w:val="bottom"/>
            <w:hideMark/>
          </w:tcPr>
          <w:p w14:paraId="67B3F8A4" w14:textId="7F50314D" w:rsidR="00B57A0D" w:rsidRPr="00AE2306" w:rsidRDefault="00B57A0D" w:rsidP="00B57A0D">
            <w:pPr>
              <w:rPr>
                <w:rFonts w:asciiTheme="minorHAnsi" w:hAnsiTheme="minorHAnsi" w:cstheme="minorHAnsi"/>
                <w:sz w:val="20"/>
                <w:szCs w:val="20"/>
              </w:rPr>
            </w:pPr>
            <w:r w:rsidRPr="00AE2306">
              <w:rPr>
                <w:rFonts w:asciiTheme="minorHAnsi" w:hAnsiTheme="minorHAnsi" w:cstheme="minorHAnsi"/>
                <w:sz w:val="20"/>
                <w:szCs w:val="20"/>
              </w:rPr>
              <w:t>Signature of Contractor Representative</w:t>
            </w:r>
          </w:p>
        </w:tc>
      </w:tr>
    </w:tbl>
    <w:p w14:paraId="730B5B78" w14:textId="77777777" w:rsidR="00430283" w:rsidRDefault="00430283">
      <w:r>
        <w:br w:type="page"/>
      </w:r>
    </w:p>
    <w:tbl>
      <w:tblPr>
        <w:tblW w:w="14755" w:type="dxa"/>
        <w:tblInd w:w="93" w:type="dxa"/>
        <w:tblLook w:val="04A0" w:firstRow="1" w:lastRow="0" w:firstColumn="1" w:lastColumn="0" w:noHBand="0" w:noVBand="1"/>
      </w:tblPr>
      <w:tblGrid>
        <w:gridCol w:w="1397"/>
        <w:gridCol w:w="1303"/>
        <w:gridCol w:w="1080"/>
        <w:gridCol w:w="1449"/>
        <w:gridCol w:w="700"/>
        <w:gridCol w:w="1660"/>
        <w:gridCol w:w="1660"/>
        <w:gridCol w:w="1876"/>
        <w:gridCol w:w="2670"/>
        <w:gridCol w:w="960"/>
      </w:tblGrid>
      <w:tr w:rsidR="00AE2306" w:rsidRPr="00071499" w14:paraId="0EC12E54" w14:textId="77777777" w:rsidTr="00430283">
        <w:trPr>
          <w:trHeight w:val="300"/>
        </w:trPr>
        <w:tc>
          <w:tcPr>
            <w:tcW w:w="2700" w:type="dxa"/>
            <w:gridSpan w:val="2"/>
            <w:tcBorders>
              <w:top w:val="nil"/>
              <w:left w:val="nil"/>
              <w:bottom w:val="nil"/>
              <w:right w:val="nil"/>
            </w:tcBorders>
            <w:shd w:val="clear" w:color="auto" w:fill="auto"/>
            <w:noWrap/>
            <w:vAlign w:val="bottom"/>
            <w:hideMark/>
          </w:tcPr>
          <w:p w14:paraId="59DB9970" w14:textId="7A318638" w:rsidR="00AE2306" w:rsidRPr="00071499" w:rsidRDefault="00AE2306" w:rsidP="00AE2306">
            <w:pPr>
              <w:rPr>
                <w:rFonts w:asciiTheme="minorHAnsi" w:hAnsiTheme="minorHAnsi" w:cstheme="minorHAnsi"/>
                <w:sz w:val="18"/>
                <w:szCs w:val="18"/>
              </w:rPr>
            </w:pPr>
            <w:r w:rsidRPr="00071499">
              <w:rPr>
                <w:rFonts w:asciiTheme="minorHAnsi" w:hAnsiTheme="minorHAnsi" w:cstheme="minorHAnsi"/>
                <w:sz w:val="18"/>
                <w:szCs w:val="18"/>
              </w:rPr>
              <w:lastRenderedPageBreak/>
              <w:t>D</w:t>
            </w:r>
            <w:r w:rsidR="00071499" w:rsidRPr="00071499">
              <w:rPr>
                <w:rFonts w:asciiTheme="minorHAnsi" w:hAnsiTheme="minorHAnsi" w:cstheme="minorHAnsi"/>
                <w:sz w:val="18"/>
                <w:szCs w:val="18"/>
              </w:rPr>
              <w:t>EP</w:t>
            </w:r>
            <w:r w:rsidRPr="00071499">
              <w:rPr>
                <w:rFonts w:asciiTheme="minorHAnsi" w:hAnsiTheme="minorHAnsi" w:cstheme="minorHAnsi"/>
                <w:sz w:val="18"/>
                <w:szCs w:val="18"/>
              </w:rPr>
              <w:t>-024C 20</w:t>
            </w:r>
            <w:r w:rsidR="00071499" w:rsidRPr="00071499">
              <w:rPr>
                <w:rFonts w:asciiTheme="minorHAnsi" w:hAnsiTheme="minorHAnsi" w:cstheme="minorHAnsi"/>
                <w:sz w:val="18"/>
                <w:szCs w:val="18"/>
              </w:rPr>
              <w:t>24</w:t>
            </w:r>
          </w:p>
        </w:tc>
        <w:tc>
          <w:tcPr>
            <w:tcW w:w="1080" w:type="dxa"/>
            <w:tcBorders>
              <w:top w:val="nil"/>
              <w:left w:val="nil"/>
              <w:bottom w:val="nil"/>
              <w:right w:val="nil"/>
            </w:tcBorders>
          </w:tcPr>
          <w:p w14:paraId="72CB1357" w14:textId="77777777" w:rsidR="00AE2306" w:rsidRPr="00071499" w:rsidRDefault="00AE2306" w:rsidP="00AE2306">
            <w:pPr>
              <w:rPr>
                <w:rFonts w:asciiTheme="minorHAnsi" w:hAnsiTheme="minorHAnsi" w:cstheme="minorHAnsi"/>
                <w:sz w:val="20"/>
                <w:szCs w:val="20"/>
              </w:rPr>
            </w:pPr>
          </w:p>
        </w:tc>
        <w:tc>
          <w:tcPr>
            <w:tcW w:w="1449" w:type="dxa"/>
            <w:tcBorders>
              <w:top w:val="nil"/>
              <w:left w:val="nil"/>
              <w:bottom w:val="nil"/>
              <w:right w:val="nil"/>
            </w:tcBorders>
            <w:shd w:val="clear" w:color="auto" w:fill="auto"/>
            <w:noWrap/>
            <w:vAlign w:val="bottom"/>
            <w:hideMark/>
          </w:tcPr>
          <w:p w14:paraId="589A35BA" w14:textId="0E126576" w:rsidR="00AE2306" w:rsidRPr="00071499" w:rsidRDefault="00AE2306" w:rsidP="00AE2306">
            <w:pPr>
              <w:rPr>
                <w:rFonts w:asciiTheme="minorHAnsi" w:hAnsiTheme="minorHAnsi" w:cstheme="minorHAnsi"/>
                <w:sz w:val="20"/>
                <w:szCs w:val="20"/>
              </w:rPr>
            </w:pPr>
          </w:p>
        </w:tc>
        <w:tc>
          <w:tcPr>
            <w:tcW w:w="700" w:type="dxa"/>
            <w:tcBorders>
              <w:top w:val="nil"/>
              <w:left w:val="nil"/>
              <w:bottom w:val="nil"/>
              <w:right w:val="nil"/>
            </w:tcBorders>
            <w:shd w:val="clear" w:color="auto" w:fill="auto"/>
            <w:noWrap/>
            <w:vAlign w:val="bottom"/>
            <w:hideMark/>
          </w:tcPr>
          <w:p w14:paraId="2F0C0AD2" w14:textId="77777777" w:rsidR="00AE2306" w:rsidRPr="00071499" w:rsidRDefault="00AE2306" w:rsidP="00AE2306">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7C07E37E" w14:textId="77777777" w:rsidR="00AE2306" w:rsidRPr="00071499" w:rsidRDefault="00AE2306" w:rsidP="00AE2306">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55AF445F" w14:textId="77777777" w:rsidR="00AE2306" w:rsidRPr="00071499" w:rsidRDefault="00AE2306" w:rsidP="00AE2306">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3FDEC40F" w14:textId="77777777" w:rsidR="00AE2306" w:rsidRPr="00071499" w:rsidRDefault="00AE2306" w:rsidP="00AE2306">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60143B3B" w14:textId="77777777" w:rsidR="00AE2306" w:rsidRPr="00071499" w:rsidRDefault="00AE2306" w:rsidP="00AE2306">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033120BA" w14:textId="77777777" w:rsidR="00AE2306" w:rsidRPr="00071499" w:rsidRDefault="00AE2306" w:rsidP="00AE2306">
            <w:pPr>
              <w:rPr>
                <w:rFonts w:asciiTheme="minorHAnsi" w:hAnsiTheme="minorHAnsi" w:cstheme="minorHAnsi"/>
                <w:sz w:val="20"/>
                <w:szCs w:val="20"/>
              </w:rPr>
            </w:pPr>
          </w:p>
        </w:tc>
      </w:tr>
      <w:tr w:rsidR="00AE2306" w:rsidRPr="00071499" w14:paraId="6663565B" w14:textId="77777777" w:rsidTr="00430283">
        <w:trPr>
          <w:trHeight w:val="300"/>
        </w:trPr>
        <w:tc>
          <w:tcPr>
            <w:tcW w:w="1397" w:type="dxa"/>
            <w:tcBorders>
              <w:top w:val="nil"/>
              <w:left w:val="nil"/>
              <w:bottom w:val="nil"/>
              <w:right w:val="nil"/>
            </w:tcBorders>
          </w:tcPr>
          <w:p w14:paraId="0B36B51F" w14:textId="77777777" w:rsidR="00AE2306" w:rsidRPr="00071499" w:rsidRDefault="00AE2306" w:rsidP="00AE2306">
            <w:pPr>
              <w:jc w:val="center"/>
              <w:rPr>
                <w:rFonts w:asciiTheme="minorHAnsi" w:hAnsiTheme="minorHAnsi" w:cstheme="minorHAnsi"/>
                <w:b/>
                <w:bCs/>
                <w:sz w:val="20"/>
                <w:szCs w:val="20"/>
              </w:rPr>
            </w:pPr>
          </w:p>
        </w:tc>
        <w:tc>
          <w:tcPr>
            <w:tcW w:w="12398" w:type="dxa"/>
            <w:gridSpan w:val="8"/>
            <w:tcBorders>
              <w:top w:val="nil"/>
              <w:left w:val="nil"/>
              <w:bottom w:val="nil"/>
              <w:right w:val="nil"/>
            </w:tcBorders>
            <w:shd w:val="clear" w:color="auto" w:fill="auto"/>
            <w:hideMark/>
          </w:tcPr>
          <w:p w14:paraId="241B0D2F" w14:textId="73B1E8A3" w:rsidR="00AE2306" w:rsidRPr="00071499" w:rsidRDefault="00AE2306" w:rsidP="00AE2306">
            <w:pPr>
              <w:jc w:val="center"/>
              <w:rPr>
                <w:rFonts w:asciiTheme="minorHAnsi" w:hAnsiTheme="minorHAnsi" w:cstheme="minorHAnsi"/>
                <w:b/>
                <w:bCs/>
                <w:sz w:val="20"/>
                <w:szCs w:val="20"/>
              </w:rPr>
            </w:pPr>
            <w:bookmarkStart w:id="4" w:name="RANGE!A2"/>
            <w:r w:rsidRPr="00071499">
              <w:rPr>
                <w:rFonts w:asciiTheme="minorHAnsi" w:hAnsiTheme="minorHAnsi" w:cstheme="minorHAnsi"/>
                <w:b/>
                <w:bCs/>
                <w:sz w:val="20"/>
                <w:szCs w:val="20"/>
              </w:rPr>
              <w:t>NEW JERSEY DEPARTMENT OF ENVIRONMENTAL PROTECTION</w:t>
            </w:r>
            <w:bookmarkEnd w:id="4"/>
          </w:p>
        </w:tc>
        <w:tc>
          <w:tcPr>
            <w:tcW w:w="960" w:type="dxa"/>
            <w:tcBorders>
              <w:top w:val="nil"/>
              <w:left w:val="nil"/>
              <w:bottom w:val="nil"/>
              <w:right w:val="nil"/>
            </w:tcBorders>
            <w:shd w:val="clear" w:color="auto" w:fill="auto"/>
            <w:hideMark/>
          </w:tcPr>
          <w:p w14:paraId="3CD58530" w14:textId="77777777" w:rsidR="00AE2306" w:rsidRPr="00071499" w:rsidRDefault="00AE2306" w:rsidP="00AE2306">
            <w:pPr>
              <w:rPr>
                <w:rFonts w:asciiTheme="minorHAnsi" w:hAnsiTheme="minorHAnsi" w:cstheme="minorHAnsi"/>
                <w:sz w:val="20"/>
                <w:szCs w:val="20"/>
              </w:rPr>
            </w:pPr>
          </w:p>
        </w:tc>
      </w:tr>
      <w:tr w:rsidR="00AE2306" w:rsidRPr="00071499" w14:paraId="7A50BF82" w14:textId="77777777" w:rsidTr="00071499">
        <w:trPr>
          <w:trHeight w:val="300"/>
        </w:trPr>
        <w:tc>
          <w:tcPr>
            <w:tcW w:w="1397" w:type="dxa"/>
            <w:tcBorders>
              <w:top w:val="nil"/>
              <w:left w:val="nil"/>
              <w:bottom w:val="nil"/>
              <w:right w:val="nil"/>
            </w:tcBorders>
          </w:tcPr>
          <w:p w14:paraId="40773532" w14:textId="77777777" w:rsidR="00AE2306" w:rsidRPr="00071499" w:rsidRDefault="00AE2306" w:rsidP="00AE2306">
            <w:pPr>
              <w:rPr>
                <w:rFonts w:asciiTheme="minorHAnsi" w:hAnsiTheme="minorHAnsi" w:cstheme="minorHAnsi"/>
                <w:b/>
                <w:bCs/>
                <w:sz w:val="20"/>
                <w:szCs w:val="20"/>
              </w:rPr>
            </w:pPr>
          </w:p>
        </w:tc>
        <w:tc>
          <w:tcPr>
            <w:tcW w:w="9728" w:type="dxa"/>
            <w:gridSpan w:val="7"/>
            <w:tcBorders>
              <w:top w:val="nil"/>
              <w:left w:val="nil"/>
              <w:bottom w:val="nil"/>
              <w:right w:val="nil"/>
            </w:tcBorders>
            <w:shd w:val="clear" w:color="auto" w:fill="auto"/>
            <w:vAlign w:val="center"/>
            <w:hideMark/>
          </w:tcPr>
          <w:p w14:paraId="0BF4CBAF" w14:textId="4CCF1C22" w:rsidR="00AE2306" w:rsidRPr="00071499" w:rsidRDefault="00AE2306" w:rsidP="00071499">
            <w:pPr>
              <w:jc w:val="right"/>
              <w:rPr>
                <w:rFonts w:asciiTheme="minorHAnsi" w:hAnsiTheme="minorHAnsi" w:cstheme="minorHAnsi"/>
                <w:b/>
                <w:bCs/>
                <w:sz w:val="20"/>
                <w:szCs w:val="20"/>
              </w:rPr>
            </w:pPr>
            <w:r w:rsidRPr="00071499">
              <w:rPr>
                <w:rFonts w:asciiTheme="minorHAnsi" w:hAnsiTheme="minorHAnsi" w:cstheme="minorHAnsi"/>
                <w:b/>
                <w:bCs/>
                <w:sz w:val="20"/>
                <w:szCs w:val="20"/>
              </w:rPr>
              <w:t xml:space="preserve">DAILY NON-SCHEDULED EQUIPMENT, MATERIALS AND SERVICES REPORT FOR: </w:t>
            </w:r>
          </w:p>
        </w:tc>
        <w:tc>
          <w:tcPr>
            <w:tcW w:w="2670" w:type="dxa"/>
            <w:tcBorders>
              <w:top w:val="nil"/>
              <w:left w:val="nil"/>
              <w:bottom w:val="single" w:sz="8" w:space="0" w:color="auto"/>
              <w:right w:val="nil"/>
            </w:tcBorders>
            <w:shd w:val="clear" w:color="auto" w:fill="auto"/>
            <w:noWrap/>
            <w:vAlign w:val="center"/>
            <w:hideMark/>
          </w:tcPr>
          <w:p w14:paraId="4936BE42" w14:textId="59241957" w:rsidR="00AE2306" w:rsidRPr="00071499" w:rsidRDefault="00071499" w:rsidP="00AE2306">
            <w:pPr>
              <w:jc w:val="center"/>
              <w:rPr>
                <w:rFonts w:asciiTheme="minorHAnsi" w:hAnsiTheme="minorHAnsi" w:cstheme="minorHAnsi"/>
                <w:b/>
                <w:bCs/>
                <w:sz w:val="20"/>
                <w:szCs w:val="20"/>
              </w:rPr>
            </w:pPr>
            <w:r>
              <w:rPr>
                <w:rFonts w:asciiTheme="minorHAnsi" w:hAnsiTheme="minorHAnsi" w:cstheme="minorHAnsi"/>
                <w:b/>
                <w:bCs/>
                <w:sz w:val="20"/>
                <w:szCs w:val="20"/>
              </w:rPr>
              <w:t>4</w:t>
            </w:r>
            <w:r w:rsidR="00AE2306" w:rsidRPr="00071499">
              <w:rPr>
                <w:rFonts w:asciiTheme="minorHAnsi" w:hAnsiTheme="minorHAnsi" w:cstheme="minorHAnsi"/>
                <w:b/>
                <w:bCs/>
                <w:sz w:val="20"/>
                <w:szCs w:val="20"/>
              </w:rPr>
              <w:t>/</w:t>
            </w:r>
            <w:r>
              <w:rPr>
                <w:rFonts w:asciiTheme="minorHAnsi" w:hAnsiTheme="minorHAnsi" w:cstheme="minorHAnsi"/>
                <w:b/>
                <w:bCs/>
                <w:sz w:val="20"/>
                <w:szCs w:val="20"/>
              </w:rPr>
              <w:t>1</w:t>
            </w:r>
            <w:r w:rsidR="00AE2306" w:rsidRPr="00071499">
              <w:rPr>
                <w:rFonts w:asciiTheme="minorHAnsi" w:hAnsiTheme="minorHAnsi" w:cstheme="minorHAnsi"/>
                <w:b/>
                <w:bCs/>
                <w:sz w:val="20"/>
                <w:szCs w:val="20"/>
              </w:rPr>
              <w:t>/2024 </w:t>
            </w:r>
          </w:p>
        </w:tc>
        <w:tc>
          <w:tcPr>
            <w:tcW w:w="960" w:type="dxa"/>
            <w:tcBorders>
              <w:top w:val="nil"/>
              <w:left w:val="nil"/>
              <w:bottom w:val="nil"/>
              <w:right w:val="nil"/>
            </w:tcBorders>
            <w:shd w:val="clear" w:color="auto" w:fill="auto"/>
            <w:hideMark/>
          </w:tcPr>
          <w:p w14:paraId="542DC0F8" w14:textId="77777777" w:rsidR="00AE2306" w:rsidRPr="00071499" w:rsidRDefault="00AE2306" w:rsidP="00AE2306">
            <w:pPr>
              <w:jc w:val="center"/>
              <w:rPr>
                <w:rFonts w:asciiTheme="minorHAnsi" w:hAnsiTheme="minorHAnsi" w:cstheme="minorHAnsi"/>
                <w:sz w:val="20"/>
                <w:szCs w:val="20"/>
              </w:rPr>
            </w:pPr>
          </w:p>
        </w:tc>
      </w:tr>
      <w:tr w:rsidR="00AE2306" w:rsidRPr="00071499" w14:paraId="099D0691" w14:textId="77777777" w:rsidTr="00430283">
        <w:trPr>
          <w:trHeight w:val="300"/>
        </w:trPr>
        <w:tc>
          <w:tcPr>
            <w:tcW w:w="2700" w:type="dxa"/>
            <w:gridSpan w:val="2"/>
            <w:tcBorders>
              <w:top w:val="nil"/>
              <w:left w:val="nil"/>
              <w:bottom w:val="nil"/>
              <w:right w:val="nil"/>
            </w:tcBorders>
            <w:shd w:val="clear" w:color="auto" w:fill="auto"/>
            <w:noWrap/>
            <w:vAlign w:val="bottom"/>
            <w:hideMark/>
          </w:tcPr>
          <w:p w14:paraId="06CFE121" w14:textId="77777777" w:rsidR="00AE2306" w:rsidRPr="00071499" w:rsidRDefault="00AE2306" w:rsidP="00AE2306">
            <w:pPr>
              <w:jc w:val="center"/>
              <w:rPr>
                <w:rFonts w:asciiTheme="minorHAnsi" w:hAnsiTheme="minorHAnsi" w:cstheme="minorHAnsi"/>
                <w:b/>
                <w:bCs/>
                <w:sz w:val="20"/>
                <w:szCs w:val="20"/>
              </w:rPr>
            </w:pPr>
          </w:p>
        </w:tc>
        <w:tc>
          <w:tcPr>
            <w:tcW w:w="1080" w:type="dxa"/>
            <w:tcBorders>
              <w:top w:val="nil"/>
              <w:left w:val="nil"/>
              <w:right w:val="nil"/>
            </w:tcBorders>
          </w:tcPr>
          <w:p w14:paraId="1EA56AC8" w14:textId="77777777" w:rsidR="00AE2306" w:rsidRPr="00071499" w:rsidRDefault="00AE2306" w:rsidP="00AE2306">
            <w:pPr>
              <w:rPr>
                <w:rFonts w:asciiTheme="minorHAnsi" w:hAnsiTheme="minorHAnsi" w:cstheme="minorHAnsi"/>
                <w:b/>
                <w:bCs/>
                <w:sz w:val="20"/>
                <w:szCs w:val="20"/>
              </w:rPr>
            </w:pPr>
          </w:p>
        </w:tc>
        <w:tc>
          <w:tcPr>
            <w:tcW w:w="3809" w:type="dxa"/>
            <w:gridSpan w:val="3"/>
            <w:tcBorders>
              <w:top w:val="nil"/>
              <w:left w:val="nil"/>
              <w:right w:val="nil"/>
            </w:tcBorders>
            <w:shd w:val="clear" w:color="auto" w:fill="auto"/>
            <w:noWrap/>
            <w:vAlign w:val="bottom"/>
            <w:hideMark/>
          </w:tcPr>
          <w:p w14:paraId="3FAE3517" w14:textId="1FA80BC1" w:rsidR="00AE2306" w:rsidRPr="00071499" w:rsidRDefault="00AE2306" w:rsidP="00AE2306">
            <w:pPr>
              <w:rPr>
                <w:rFonts w:asciiTheme="minorHAnsi" w:hAnsiTheme="minorHAnsi" w:cstheme="minorHAnsi"/>
                <w:sz w:val="20"/>
                <w:szCs w:val="20"/>
              </w:rPr>
            </w:pPr>
            <w:r w:rsidRPr="00071499">
              <w:rPr>
                <w:rFonts w:asciiTheme="minorHAnsi" w:hAnsiTheme="minorHAnsi" w:cstheme="minorHAnsi"/>
                <w:b/>
                <w:bCs/>
                <w:sz w:val="20"/>
                <w:szCs w:val="20"/>
              </w:rPr>
              <w:t xml:space="preserve"> </w:t>
            </w:r>
          </w:p>
        </w:tc>
        <w:tc>
          <w:tcPr>
            <w:tcW w:w="1660" w:type="dxa"/>
            <w:tcBorders>
              <w:top w:val="nil"/>
              <w:left w:val="nil"/>
              <w:bottom w:val="nil"/>
              <w:right w:val="nil"/>
            </w:tcBorders>
            <w:shd w:val="clear" w:color="auto" w:fill="auto"/>
            <w:noWrap/>
            <w:vAlign w:val="bottom"/>
            <w:hideMark/>
          </w:tcPr>
          <w:p w14:paraId="193781BC" w14:textId="77777777" w:rsidR="00AE2306" w:rsidRPr="00071499" w:rsidRDefault="00AE2306" w:rsidP="00AE2306">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0178BCA0" w14:textId="77777777" w:rsidR="00AE2306" w:rsidRPr="00071499" w:rsidRDefault="00AE2306" w:rsidP="00AE2306">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0FE909DD" w14:textId="77777777" w:rsidR="00AE2306" w:rsidRPr="00071499" w:rsidRDefault="00AE2306" w:rsidP="00AE2306">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7A2C1E8D" w14:textId="77777777" w:rsidR="00AE2306" w:rsidRPr="00071499" w:rsidRDefault="00AE2306" w:rsidP="00AE2306">
            <w:pPr>
              <w:rPr>
                <w:rFonts w:asciiTheme="minorHAnsi" w:hAnsiTheme="minorHAnsi" w:cstheme="minorHAnsi"/>
                <w:sz w:val="20"/>
                <w:szCs w:val="20"/>
              </w:rPr>
            </w:pPr>
          </w:p>
        </w:tc>
      </w:tr>
      <w:tr w:rsidR="00071499" w:rsidRPr="00071499" w14:paraId="77BDC088" w14:textId="77777777" w:rsidTr="00071499">
        <w:trPr>
          <w:trHeight w:val="300"/>
        </w:trPr>
        <w:tc>
          <w:tcPr>
            <w:tcW w:w="2700" w:type="dxa"/>
            <w:gridSpan w:val="2"/>
            <w:tcBorders>
              <w:top w:val="nil"/>
              <w:left w:val="nil"/>
              <w:bottom w:val="nil"/>
              <w:right w:val="nil"/>
            </w:tcBorders>
            <w:shd w:val="clear" w:color="auto" w:fill="auto"/>
            <w:noWrap/>
            <w:vAlign w:val="center"/>
            <w:hideMark/>
          </w:tcPr>
          <w:p w14:paraId="6811A3CB" w14:textId="77777777"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 xml:space="preserve">CONTRACT NO.: </w:t>
            </w:r>
          </w:p>
        </w:tc>
        <w:tc>
          <w:tcPr>
            <w:tcW w:w="4889" w:type="dxa"/>
            <w:gridSpan w:val="4"/>
            <w:tcBorders>
              <w:left w:val="nil"/>
              <w:bottom w:val="nil"/>
              <w:right w:val="nil"/>
            </w:tcBorders>
            <w:vAlign w:val="center"/>
          </w:tcPr>
          <w:p w14:paraId="7910B50A" w14:textId="0CD7BF56"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b/>
                <w:bCs/>
                <w:sz w:val="20"/>
                <w:szCs w:val="20"/>
              </w:rPr>
              <w:t>24-PROSX-XXXXX</w:t>
            </w:r>
          </w:p>
        </w:tc>
        <w:tc>
          <w:tcPr>
            <w:tcW w:w="1660" w:type="dxa"/>
            <w:tcBorders>
              <w:top w:val="nil"/>
              <w:left w:val="nil"/>
              <w:bottom w:val="nil"/>
              <w:right w:val="nil"/>
            </w:tcBorders>
            <w:shd w:val="clear" w:color="auto" w:fill="auto"/>
            <w:hideMark/>
          </w:tcPr>
          <w:p w14:paraId="10FE4B2E" w14:textId="77777777" w:rsidR="00071499" w:rsidRPr="00071499" w:rsidRDefault="00071499" w:rsidP="00071499">
            <w:pPr>
              <w:rPr>
                <w:rFonts w:asciiTheme="minorHAnsi" w:hAnsiTheme="minorHAnsi" w:cstheme="minorHAnsi"/>
                <w:b/>
                <w:bCs/>
                <w:sz w:val="20"/>
                <w:szCs w:val="20"/>
              </w:rPr>
            </w:pPr>
          </w:p>
        </w:tc>
        <w:tc>
          <w:tcPr>
            <w:tcW w:w="1876" w:type="dxa"/>
            <w:tcBorders>
              <w:top w:val="nil"/>
              <w:left w:val="nil"/>
              <w:bottom w:val="nil"/>
              <w:right w:val="nil"/>
            </w:tcBorders>
            <w:shd w:val="clear" w:color="auto" w:fill="auto"/>
            <w:noWrap/>
            <w:vAlign w:val="bottom"/>
            <w:hideMark/>
          </w:tcPr>
          <w:p w14:paraId="0696D1A5" w14:textId="77777777" w:rsidR="00071499" w:rsidRPr="00071499" w:rsidRDefault="00071499" w:rsidP="00071499">
            <w:pPr>
              <w:jc w:val="right"/>
              <w:rPr>
                <w:rFonts w:asciiTheme="minorHAnsi" w:hAnsiTheme="minorHAnsi" w:cstheme="minorHAnsi"/>
                <w:sz w:val="20"/>
                <w:szCs w:val="20"/>
              </w:rPr>
            </w:pPr>
            <w:r w:rsidRPr="00071499">
              <w:rPr>
                <w:rFonts w:asciiTheme="minorHAnsi" w:hAnsiTheme="minorHAnsi" w:cstheme="minorHAnsi"/>
                <w:sz w:val="20"/>
                <w:szCs w:val="20"/>
              </w:rPr>
              <w:t>Page 1 of</w:t>
            </w:r>
          </w:p>
        </w:tc>
        <w:tc>
          <w:tcPr>
            <w:tcW w:w="2670" w:type="dxa"/>
            <w:tcBorders>
              <w:top w:val="nil"/>
              <w:left w:val="nil"/>
              <w:bottom w:val="nil"/>
              <w:right w:val="nil"/>
            </w:tcBorders>
            <w:shd w:val="clear" w:color="auto" w:fill="auto"/>
            <w:noWrap/>
            <w:vAlign w:val="bottom"/>
            <w:hideMark/>
          </w:tcPr>
          <w:p w14:paraId="62F567AD" w14:textId="77777777"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1</w:t>
            </w:r>
          </w:p>
        </w:tc>
        <w:tc>
          <w:tcPr>
            <w:tcW w:w="960" w:type="dxa"/>
            <w:tcBorders>
              <w:top w:val="nil"/>
              <w:left w:val="nil"/>
              <w:bottom w:val="nil"/>
              <w:right w:val="nil"/>
            </w:tcBorders>
            <w:shd w:val="clear" w:color="auto" w:fill="auto"/>
            <w:hideMark/>
          </w:tcPr>
          <w:p w14:paraId="7B9755A6" w14:textId="77777777" w:rsidR="00071499" w:rsidRPr="00071499" w:rsidRDefault="00071499" w:rsidP="00071499">
            <w:pPr>
              <w:rPr>
                <w:rFonts w:asciiTheme="minorHAnsi" w:hAnsiTheme="minorHAnsi" w:cstheme="minorHAnsi"/>
                <w:b/>
                <w:bCs/>
                <w:sz w:val="20"/>
                <w:szCs w:val="20"/>
              </w:rPr>
            </w:pPr>
          </w:p>
        </w:tc>
      </w:tr>
      <w:tr w:rsidR="00071499" w:rsidRPr="00071499" w14:paraId="305875AF" w14:textId="77777777" w:rsidTr="00071499">
        <w:trPr>
          <w:trHeight w:val="300"/>
        </w:trPr>
        <w:tc>
          <w:tcPr>
            <w:tcW w:w="2700" w:type="dxa"/>
            <w:gridSpan w:val="2"/>
            <w:tcBorders>
              <w:top w:val="nil"/>
              <w:left w:val="nil"/>
              <w:bottom w:val="nil"/>
              <w:right w:val="nil"/>
            </w:tcBorders>
            <w:shd w:val="clear" w:color="auto" w:fill="auto"/>
            <w:noWrap/>
            <w:vAlign w:val="center"/>
            <w:hideMark/>
          </w:tcPr>
          <w:p w14:paraId="45900BBB" w14:textId="77777777"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 xml:space="preserve">CONTRACTOR:    </w:t>
            </w:r>
          </w:p>
        </w:tc>
        <w:tc>
          <w:tcPr>
            <w:tcW w:w="3229" w:type="dxa"/>
            <w:gridSpan w:val="3"/>
            <w:tcBorders>
              <w:top w:val="nil"/>
              <w:left w:val="nil"/>
              <w:bottom w:val="nil"/>
              <w:right w:val="nil"/>
            </w:tcBorders>
            <w:vAlign w:val="center"/>
          </w:tcPr>
          <w:p w14:paraId="421ED52F" w14:textId="0DC15D00" w:rsidR="00071499" w:rsidRPr="00071499" w:rsidRDefault="00071499" w:rsidP="00071499">
            <w:pPr>
              <w:rPr>
                <w:rFonts w:asciiTheme="minorHAnsi" w:hAnsiTheme="minorHAnsi" w:cstheme="minorHAnsi"/>
                <w:b/>
                <w:bCs/>
                <w:sz w:val="20"/>
                <w:szCs w:val="20"/>
              </w:rPr>
            </w:pPr>
            <w:r>
              <w:rPr>
                <w:rFonts w:asciiTheme="minorHAnsi" w:hAnsiTheme="minorHAnsi" w:cstheme="minorHAnsi"/>
                <w:b/>
                <w:bCs/>
                <w:sz w:val="20"/>
                <w:szCs w:val="20"/>
              </w:rPr>
              <w:t>Subsurface Company, Inc.</w:t>
            </w:r>
          </w:p>
        </w:tc>
        <w:tc>
          <w:tcPr>
            <w:tcW w:w="1660" w:type="dxa"/>
            <w:tcBorders>
              <w:top w:val="nil"/>
              <w:left w:val="nil"/>
              <w:bottom w:val="nil"/>
              <w:right w:val="nil"/>
            </w:tcBorders>
            <w:shd w:val="clear" w:color="auto" w:fill="auto"/>
            <w:noWrap/>
            <w:vAlign w:val="bottom"/>
            <w:hideMark/>
          </w:tcPr>
          <w:p w14:paraId="33E53428"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7B0EB254"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hideMark/>
          </w:tcPr>
          <w:p w14:paraId="7DDC2B83" w14:textId="77777777" w:rsidR="00071499" w:rsidRPr="00071499" w:rsidRDefault="00071499" w:rsidP="00071499">
            <w:pPr>
              <w:rPr>
                <w:rFonts w:asciiTheme="minorHAnsi" w:hAnsiTheme="minorHAnsi" w:cstheme="minorHAnsi"/>
                <w:b/>
                <w:bCs/>
                <w:sz w:val="20"/>
                <w:szCs w:val="20"/>
              </w:rPr>
            </w:pPr>
          </w:p>
        </w:tc>
        <w:tc>
          <w:tcPr>
            <w:tcW w:w="2670" w:type="dxa"/>
            <w:tcBorders>
              <w:top w:val="nil"/>
              <w:left w:val="nil"/>
              <w:bottom w:val="nil"/>
              <w:right w:val="nil"/>
            </w:tcBorders>
            <w:shd w:val="clear" w:color="auto" w:fill="auto"/>
            <w:hideMark/>
          </w:tcPr>
          <w:p w14:paraId="027E291E" w14:textId="77777777" w:rsidR="00071499" w:rsidRPr="00071499" w:rsidRDefault="00071499" w:rsidP="00071499">
            <w:pPr>
              <w:rPr>
                <w:rFonts w:asciiTheme="minorHAnsi" w:hAnsiTheme="minorHAnsi" w:cstheme="minorHAnsi"/>
                <w:b/>
                <w:bCs/>
                <w:sz w:val="20"/>
                <w:szCs w:val="20"/>
              </w:rPr>
            </w:pPr>
          </w:p>
        </w:tc>
        <w:tc>
          <w:tcPr>
            <w:tcW w:w="960" w:type="dxa"/>
            <w:tcBorders>
              <w:top w:val="nil"/>
              <w:left w:val="nil"/>
              <w:bottom w:val="nil"/>
              <w:right w:val="nil"/>
            </w:tcBorders>
            <w:shd w:val="clear" w:color="auto" w:fill="auto"/>
            <w:hideMark/>
          </w:tcPr>
          <w:p w14:paraId="3CFC265C" w14:textId="77777777" w:rsidR="00071499" w:rsidRPr="00071499" w:rsidRDefault="00071499" w:rsidP="00071499">
            <w:pPr>
              <w:rPr>
                <w:rFonts w:asciiTheme="minorHAnsi" w:hAnsiTheme="minorHAnsi" w:cstheme="minorHAnsi"/>
                <w:b/>
                <w:bCs/>
                <w:sz w:val="20"/>
                <w:szCs w:val="20"/>
              </w:rPr>
            </w:pPr>
          </w:p>
        </w:tc>
      </w:tr>
      <w:tr w:rsidR="00071499" w:rsidRPr="00071499" w14:paraId="02BE1E61" w14:textId="77777777" w:rsidTr="00071499">
        <w:trPr>
          <w:trHeight w:val="300"/>
        </w:trPr>
        <w:tc>
          <w:tcPr>
            <w:tcW w:w="2700" w:type="dxa"/>
            <w:gridSpan w:val="2"/>
            <w:tcBorders>
              <w:top w:val="nil"/>
              <w:left w:val="nil"/>
              <w:bottom w:val="nil"/>
              <w:right w:val="nil"/>
            </w:tcBorders>
            <w:shd w:val="clear" w:color="auto" w:fill="auto"/>
            <w:noWrap/>
            <w:vAlign w:val="center"/>
            <w:hideMark/>
          </w:tcPr>
          <w:p w14:paraId="4CA79862" w14:textId="77777777"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 xml:space="preserve">PROJECT:        </w:t>
            </w:r>
          </w:p>
        </w:tc>
        <w:tc>
          <w:tcPr>
            <w:tcW w:w="2529" w:type="dxa"/>
            <w:gridSpan w:val="2"/>
            <w:tcBorders>
              <w:top w:val="nil"/>
              <w:left w:val="nil"/>
              <w:bottom w:val="nil"/>
              <w:right w:val="nil"/>
            </w:tcBorders>
            <w:vAlign w:val="center"/>
          </w:tcPr>
          <w:p w14:paraId="548DD153" w14:textId="0885C8F3" w:rsidR="00071499" w:rsidRPr="00071499" w:rsidRDefault="00B57A0D" w:rsidP="00071499">
            <w:pPr>
              <w:rPr>
                <w:rFonts w:asciiTheme="minorHAnsi" w:hAnsiTheme="minorHAnsi" w:cstheme="minorHAnsi"/>
                <w:b/>
                <w:bCs/>
                <w:sz w:val="20"/>
                <w:szCs w:val="20"/>
              </w:rPr>
            </w:pPr>
            <w:r>
              <w:rPr>
                <w:rFonts w:asciiTheme="minorHAnsi" w:hAnsiTheme="minorHAnsi" w:cstheme="minorHAnsi"/>
                <w:b/>
                <w:bCs/>
                <w:sz w:val="20"/>
                <w:szCs w:val="20"/>
              </w:rPr>
              <w:t>Sample</w:t>
            </w:r>
            <w:r w:rsidR="00071499" w:rsidRPr="00071499">
              <w:rPr>
                <w:rFonts w:asciiTheme="minorHAnsi" w:hAnsiTheme="minorHAnsi" w:cstheme="minorHAnsi"/>
                <w:b/>
                <w:bCs/>
                <w:sz w:val="20"/>
                <w:szCs w:val="20"/>
              </w:rPr>
              <w:t xml:space="preserve"> Site</w:t>
            </w:r>
          </w:p>
        </w:tc>
        <w:tc>
          <w:tcPr>
            <w:tcW w:w="700" w:type="dxa"/>
            <w:tcBorders>
              <w:top w:val="nil"/>
              <w:left w:val="nil"/>
              <w:bottom w:val="nil"/>
              <w:right w:val="nil"/>
            </w:tcBorders>
            <w:shd w:val="clear" w:color="auto" w:fill="auto"/>
            <w:noWrap/>
            <w:vAlign w:val="bottom"/>
            <w:hideMark/>
          </w:tcPr>
          <w:p w14:paraId="5FA4424E"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3B908C6B"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3367B5CB"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hideMark/>
          </w:tcPr>
          <w:p w14:paraId="2CB60D2E"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hideMark/>
          </w:tcPr>
          <w:p w14:paraId="5F246EC8"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hideMark/>
          </w:tcPr>
          <w:p w14:paraId="13BADD07" w14:textId="77777777" w:rsidR="00071499" w:rsidRPr="00071499" w:rsidRDefault="00071499" w:rsidP="00071499">
            <w:pPr>
              <w:rPr>
                <w:rFonts w:asciiTheme="minorHAnsi" w:hAnsiTheme="minorHAnsi" w:cstheme="minorHAnsi"/>
                <w:sz w:val="20"/>
                <w:szCs w:val="20"/>
              </w:rPr>
            </w:pPr>
          </w:p>
        </w:tc>
      </w:tr>
      <w:tr w:rsidR="00071499" w:rsidRPr="00071499" w14:paraId="23CFC708" w14:textId="77777777" w:rsidTr="00071499">
        <w:trPr>
          <w:trHeight w:val="300"/>
        </w:trPr>
        <w:tc>
          <w:tcPr>
            <w:tcW w:w="2700" w:type="dxa"/>
            <w:gridSpan w:val="2"/>
            <w:tcBorders>
              <w:top w:val="nil"/>
              <w:left w:val="nil"/>
              <w:bottom w:val="nil"/>
              <w:right w:val="nil"/>
            </w:tcBorders>
            <w:shd w:val="clear" w:color="auto" w:fill="auto"/>
            <w:noWrap/>
            <w:vAlign w:val="center"/>
            <w:hideMark/>
          </w:tcPr>
          <w:p w14:paraId="52A011A1" w14:textId="77777777"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JOB #:</w:t>
            </w:r>
          </w:p>
        </w:tc>
        <w:tc>
          <w:tcPr>
            <w:tcW w:w="2529" w:type="dxa"/>
            <w:gridSpan w:val="2"/>
            <w:tcBorders>
              <w:top w:val="nil"/>
              <w:left w:val="nil"/>
              <w:bottom w:val="nil"/>
              <w:right w:val="nil"/>
            </w:tcBorders>
            <w:vAlign w:val="center"/>
          </w:tcPr>
          <w:p w14:paraId="61D135A4" w14:textId="3CA6608E"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P0333990</w:t>
            </w:r>
          </w:p>
        </w:tc>
        <w:tc>
          <w:tcPr>
            <w:tcW w:w="700" w:type="dxa"/>
            <w:tcBorders>
              <w:top w:val="nil"/>
              <w:left w:val="nil"/>
              <w:bottom w:val="nil"/>
              <w:right w:val="nil"/>
            </w:tcBorders>
            <w:shd w:val="clear" w:color="auto" w:fill="auto"/>
            <w:noWrap/>
            <w:vAlign w:val="bottom"/>
            <w:hideMark/>
          </w:tcPr>
          <w:p w14:paraId="3203B17E"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52BCEB3D"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34997367"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hideMark/>
          </w:tcPr>
          <w:p w14:paraId="7DED1400" w14:textId="77777777" w:rsidR="00071499" w:rsidRPr="00071499" w:rsidRDefault="00071499" w:rsidP="00071499">
            <w:pPr>
              <w:rPr>
                <w:rFonts w:asciiTheme="minorHAnsi" w:hAnsiTheme="minorHAnsi" w:cstheme="minorHAnsi"/>
                <w:b/>
                <w:bCs/>
                <w:sz w:val="20"/>
                <w:szCs w:val="20"/>
              </w:rPr>
            </w:pPr>
          </w:p>
        </w:tc>
        <w:tc>
          <w:tcPr>
            <w:tcW w:w="2670" w:type="dxa"/>
            <w:tcBorders>
              <w:top w:val="nil"/>
              <w:left w:val="nil"/>
              <w:bottom w:val="nil"/>
              <w:right w:val="nil"/>
            </w:tcBorders>
            <w:shd w:val="clear" w:color="auto" w:fill="auto"/>
            <w:hideMark/>
          </w:tcPr>
          <w:p w14:paraId="0B253F30" w14:textId="77777777" w:rsidR="00071499" w:rsidRPr="00071499" w:rsidRDefault="00071499" w:rsidP="00071499">
            <w:pPr>
              <w:rPr>
                <w:rFonts w:asciiTheme="minorHAnsi" w:hAnsiTheme="minorHAnsi" w:cstheme="minorHAnsi"/>
                <w:b/>
                <w:bCs/>
                <w:sz w:val="20"/>
                <w:szCs w:val="20"/>
              </w:rPr>
            </w:pPr>
          </w:p>
        </w:tc>
        <w:tc>
          <w:tcPr>
            <w:tcW w:w="960" w:type="dxa"/>
            <w:tcBorders>
              <w:top w:val="nil"/>
              <w:left w:val="nil"/>
              <w:bottom w:val="nil"/>
              <w:right w:val="nil"/>
            </w:tcBorders>
            <w:shd w:val="clear" w:color="auto" w:fill="auto"/>
            <w:hideMark/>
          </w:tcPr>
          <w:p w14:paraId="2EF5B93B" w14:textId="77777777" w:rsidR="00071499" w:rsidRPr="00071499" w:rsidRDefault="00071499" w:rsidP="00071499">
            <w:pPr>
              <w:jc w:val="center"/>
              <w:rPr>
                <w:rFonts w:asciiTheme="minorHAnsi" w:hAnsiTheme="minorHAnsi" w:cstheme="minorHAnsi"/>
                <w:sz w:val="20"/>
                <w:szCs w:val="20"/>
              </w:rPr>
            </w:pPr>
          </w:p>
        </w:tc>
      </w:tr>
      <w:tr w:rsidR="00071499" w:rsidRPr="00071499" w14:paraId="2A3B8584" w14:textId="77777777" w:rsidTr="00071499">
        <w:trPr>
          <w:trHeight w:val="300"/>
        </w:trPr>
        <w:tc>
          <w:tcPr>
            <w:tcW w:w="2700" w:type="dxa"/>
            <w:gridSpan w:val="2"/>
            <w:tcBorders>
              <w:top w:val="nil"/>
              <w:left w:val="nil"/>
              <w:bottom w:val="nil"/>
              <w:right w:val="nil"/>
            </w:tcBorders>
            <w:shd w:val="clear" w:color="auto" w:fill="auto"/>
            <w:noWrap/>
            <w:vAlign w:val="center"/>
            <w:hideMark/>
          </w:tcPr>
          <w:p w14:paraId="75133307" w14:textId="77777777"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 xml:space="preserve">PI#:  </w:t>
            </w:r>
          </w:p>
        </w:tc>
        <w:tc>
          <w:tcPr>
            <w:tcW w:w="2529" w:type="dxa"/>
            <w:gridSpan w:val="2"/>
            <w:tcBorders>
              <w:top w:val="nil"/>
              <w:left w:val="nil"/>
              <w:bottom w:val="nil"/>
              <w:right w:val="nil"/>
            </w:tcBorders>
            <w:vAlign w:val="center"/>
          </w:tcPr>
          <w:p w14:paraId="7C998B6D" w14:textId="17D407D6" w:rsidR="00071499" w:rsidRPr="00071499" w:rsidRDefault="00071499" w:rsidP="00071499">
            <w:pPr>
              <w:rPr>
                <w:rFonts w:asciiTheme="minorHAnsi" w:hAnsiTheme="minorHAnsi" w:cstheme="minorHAnsi"/>
                <w:b/>
                <w:bCs/>
                <w:sz w:val="20"/>
                <w:szCs w:val="20"/>
              </w:rPr>
            </w:pPr>
            <w:r w:rsidRPr="00071499">
              <w:rPr>
                <w:rFonts w:asciiTheme="minorHAnsi" w:hAnsiTheme="minorHAnsi" w:cstheme="minorHAnsi"/>
                <w:b/>
                <w:bCs/>
                <w:sz w:val="20"/>
                <w:szCs w:val="20"/>
              </w:rPr>
              <w:t>123456</w:t>
            </w:r>
          </w:p>
        </w:tc>
        <w:tc>
          <w:tcPr>
            <w:tcW w:w="700" w:type="dxa"/>
            <w:tcBorders>
              <w:top w:val="nil"/>
              <w:left w:val="nil"/>
              <w:bottom w:val="nil"/>
              <w:right w:val="nil"/>
            </w:tcBorders>
            <w:shd w:val="clear" w:color="auto" w:fill="auto"/>
            <w:noWrap/>
            <w:vAlign w:val="bottom"/>
            <w:hideMark/>
          </w:tcPr>
          <w:p w14:paraId="2986C66A"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3276A70D"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0CF36FB3"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7210CE90"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09D14E6C"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3DBA2C1F" w14:textId="77777777" w:rsidR="00071499" w:rsidRPr="00071499" w:rsidRDefault="00071499" w:rsidP="00071499">
            <w:pPr>
              <w:rPr>
                <w:rFonts w:asciiTheme="minorHAnsi" w:hAnsiTheme="minorHAnsi" w:cstheme="minorHAnsi"/>
                <w:sz w:val="20"/>
                <w:szCs w:val="20"/>
              </w:rPr>
            </w:pPr>
          </w:p>
        </w:tc>
      </w:tr>
      <w:tr w:rsidR="00071499" w:rsidRPr="00071499" w14:paraId="3CA7E2E3" w14:textId="77777777" w:rsidTr="00430283">
        <w:trPr>
          <w:trHeight w:val="255"/>
        </w:trPr>
        <w:tc>
          <w:tcPr>
            <w:tcW w:w="2700" w:type="dxa"/>
            <w:gridSpan w:val="2"/>
            <w:tcBorders>
              <w:top w:val="nil"/>
              <w:left w:val="nil"/>
              <w:bottom w:val="nil"/>
              <w:right w:val="nil"/>
            </w:tcBorders>
            <w:shd w:val="clear" w:color="auto" w:fill="auto"/>
            <w:noWrap/>
            <w:vAlign w:val="bottom"/>
            <w:hideMark/>
          </w:tcPr>
          <w:p w14:paraId="487DF424" w14:textId="77777777" w:rsidR="00071499" w:rsidRPr="00071499" w:rsidRDefault="00071499" w:rsidP="00071499">
            <w:pPr>
              <w:rPr>
                <w:rFonts w:asciiTheme="minorHAnsi" w:hAnsiTheme="minorHAnsi" w:cstheme="minorHAnsi"/>
                <w:b/>
                <w:bCs/>
                <w:sz w:val="20"/>
                <w:szCs w:val="20"/>
              </w:rPr>
            </w:pPr>
          </w:p>
        </w:tc>
        <w:tc>
          <w:tcPr>
            <w:tcW w:w="1080" w:type="dxa"/>
            <w:tcBorders>
              <w:top w:val="nil"/>
              <w:left w:val="nil"/>
              <w:bottom w:val="nil"/>
              <w:right w:val="nil"/>
            </w:tcBorders>
          </w:tcPr>
          <w:p w14:paraId="1483F937" w14:textId="77777777" w:rsidR="00071499" w:rsidRPr="00071499" w:rsidRDefault="00071499" w:rsidP="00071499">
            <w:pPr>
              <w:rPr>
                <w:rFonts w:asciiTheme="minorHAnsi" w:hAnsiTheme="minorHAnsi" w:cstheme="minorHAnsi"/>
                <w:b/>
                <w:bCs/>
                <w:sz w:val="20"/>
                <w:szCs w:val="20"/>
              </w:rPr>
            </w:pPr>
          </w:p>
        </w:tc>
        <w:tc>
          <w:tcPr>
            <w:tcW w:w="1449" w:type="dxa"/>
            <w:tcBorders>
              <w:top w:val="nil"/>
              <w:left w:val="nil"/>
              <w:bottom w:val="nil"/>
              <w:right w:val="nil"/>
            </w:tcBorders>
            <w:shd w:val="clear" w:color="auto" w:fill="auto"/>
            <w:noWrap/>
            <w:vAlign w:val="bottom"/>
            <w:hideMark/>
          </w:tcPr>
          <w:p w14:paraId="230BE518" w14:textId="1A4642F9" w:rsidR="00071499" w:rsidRPr="00071499" w:rsidRDefault="00071499" w:rsidP="00071499">
            <w:pPr>
              <w:rPr>
                <w:rFonts w:asciiTheme="minorHAnsi" w:hAnsiTheme="minorHAnsi" w:cstheme="minorHAnsi"/>
                <w:b/>
                <w:bCs/>
                <w:sz w:val="20"/>
                <w:szCs w:val="20"/>
              </w:rPr>
            </w:pPr>
          </w:p>
        </w:tc>
        <w:tc>
          <w:tcPr>
            <w:tcW w:w="700" w:type="dxa"/>
            <w:tcBorders>
              <w:top w:val="nil"/>
              <w:left w:val="nil"/>
              <w:bottom w:val="nil"/>
              <w:right w:val="nil"/>
            </w:tcBorders>
            <w:shd w:val="clear" w:color="auto" w:fill="auto"/>
            <w:noWrap/>
            <w:vAlign w:val="bottom"/>
            <w:hideMark/>
          </w:tcPr>
          <w:p w14:paraId="1A607F4C"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03003538"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3A065812"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206D8342"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245147DB"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5D3E5DF8" w14:textId="77777777" w:rsidR="00071499" w:rsidRPr="00071499" w:rsidRDefault="00071499" w:rsidP="00071499">
            <w:pPr>
              <w:rPr>
                <w:rFonts w:asciiTheme="minorHAnsi" w:hAnsiTheme="minorHAnsi" w:cstheme="minorHAnsi"/>
                <w:sz w:val="20"/>
                <w:szCs w:val="20"/>
              </w:rPr>
            </w:pPr>
          </w:p>
        </w:tc>
      </w:tr>
      <w:tr w:rsidR="00071499" w:rsidRPr="00071499" w14:paraId="296D43B2" w14:textId="77777777" w:rsidTr="00430283">
        <w:trPr>
          <w:trHeight w:val="60"/>
        </w:trPr>
        <w:tc>
          <w:tcPr>
            <w:tcW w:w="2700" w:type="dxa"/>
            <w:gridSpan w:val="2"/>
            <w:tcBorders>
              <w:top w:val="nil"/>
              <w:left w:val="nil"/>
              <w:bottom w:val="nil"/>
              <w:right w:val="nil"/>
            </w:tcBorders>
            <w:shd w:val="clear" w:color="auto" w:fill="auto"/>
            <w:noWrap/>
            <w:vAlign w:val="bottom"/>
            <w:hideMark/>
          </w:tcPr>
          <w:p w14:paraId="0FB7F89B" w14:textId="77777777" w:rsidR="00071499" w:rsidRPr="00071499" w:rsidRDefault="00071499" w:rsidP="00071499">
            <w:pPr>
              <w:rPr>
                <w:rFonts w:asciiTheme="minorHAnsi" w:hAnsiTheme="minorHAnsi" w:cstheme="minorHAnsi"/>
                <w:sz w:val="20"/>
                <w:szCs w:val="20"/>
              </w:rPr>
            </w:pPr>
          </w:p>
        </w:tc>
        <w:tc>
          <w:tcPr>
            <w:tcW w:w="1080" w:type="dxa"/>
            <w:tcBorders>
              <w:top w:val="nil"/>
              <w:left w:val="nil"/>
              <w:bottom w:val="nil"/>
              <w:right w:val="nil"/>
            </w:tcBorders>
          </w:tcPr>
          <w:p w14:paraId="60ED516A"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nil"/>
            </w:tcBorders>
            <w:shd w:val="clear" w:color="auto" w:fill="auto"/>
            <w:noWrap/>
            <w:vAlign w:val="bottom"/>
            <w:hideMark/>
          </w:tcPr>
          <w:p w14:paraId="1FC9197E" w14:textId="25FC73A5" w:rsidR="00071499" w:rsidRPr="00071499" w:rsidRDefault="00071499" w:rsidP="00071499">
            <w:pPr>
              <w:rPr>
                <w:rFonts w:asciiTheme="minorHAnsi" w:hAnsiTheme="minorHAnsi" w:cstheme="minorHAnsi"/>
                <w:sz w:val="20"/>
                <w:szCs w:val="20"/>
              </w:rPr>
            </w:pPr>
          </w:p>
        </w:tc>
        <w:tc>
          <w:tcPr>
            <w:tcW w:w="700" w:type="dxa"/>
            <w:tcBorders>
              <w:top w:val="nil"/>
              <w:left w:val="nil"/>
              <w:bottom w:val="nil"/>
              <w:right w:val="nil"/>
            </w:tcBorders>
            <w:shd w:val="clear" w:color="auto" w:fill="auto"/>
            <w:noWrap/>
            <w:vAlign w:val="bottom"/>
            <w:hideMark/>
          </w:tcPr>
          <w:p w14:paraId="00E3BFAF"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3C3D45EF"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15B0C5DC"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39A3344E"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451A74B2"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22FB9AC5" w14:textId="77777777" w:rsidR="00071499" w:rsidRPr="00071499" w:rsidRDefault="00071499" w:rsidP="00071499">
            <w:pPr>
              <w:rPr>
                <w:rFonts w:asciiTheme="minorHAnsi" w:hAnsiTheme="minorHAnsi" w:cstheme="minorHAnsi"/>
                <w:sz w:val="20"/>
                <w:szCs w:val="20"/>
              </w:rPr>
            </w:pPr>
          </w:p>
        </w:tc>
      </w:tr>
      <w:tr w:rsidR="00071499" w:rsidRPr="00071499" w14:paraId="27C17FF3" w14:textId="77777777" w:rsidTr="00EB7CD2">
        <w:trPr>
          <w:trHeight w:val="780"/>
        </w:trPr>
        <w:tc>
          <w:tcPr>
            <w:tcW w:w="3780" w:type="dxa"/>
            <w:gridSpan w:val="3"/>
            <w:tcBorders>
              <w:top w:val="single" w:sz="8" w:space="0" w:color="auto"/>
              <w:left w:val="single" w:sz="8" w:space="0" w:color="auto"/>
              <w:bottom w:val="single" w:sz="8" w:space="0" w:color="auto"/>
              <w:right w:val="single" w:sz="8" w:space="0" w:color="auto"/>
            </w:tcBorders>
            <w:shd w:val="clear" w:color="000000" w:fill="000000"/>
            <w:vAlign w:val="center"/>
            <w:hideMark/>
          </w:tcPr>
          <w:p w14:paraId="770CC792" w14:textId="22D58355" w:rsidR="00071499" w:rsidRPr="00071499" w:rsidRDefault="00071499" w:rsidP="00071499">
            <w:pPr>
              <w:jc w:val="center"/>
              <w:rPr>
                <w:rFonts w:asciiTheme="minorHAnsi" w:hAnsiTheme="minorHAnsi" w:cstheme="minorHAnsi"/>
                <w:b/>
                <w:bCs/>
                <w:color w:val="FFFFFF"/>
                <w:sz w:val="20"/>
                <w:szCs w:val="20"/>
              </w:rPr>
            </w:pPr>
            <w:r>
              <w:rPr>
                <w:rFonts w:asciiTheme="minorHAnsi" w:hAnsiTheme="minorHAnsi" w:cstheme="minorHAnsi"/>
                <w:b/>
                <w:bCs/>
                <w:color w:val="FFFFFF"/>
                <w:sz w:val="20"/>
                <w:szCs w:val="20"/>
              </w:rPr>
              <w:t xml:space="preserve">DESCRIPTION OF </w:t>
            </w:r>
            <w:r w:rsidR="00B57A0D">
              <w:rPr>
                <w:rFonts w:asciiTheme="minorHAnsi" w:hAnsiTheme="minorHAnsi" w:cstheme="minorHAnsi"/>
                <w:b/>
                <w:bCs/>
                <w:color w:val="FFFFFF"/>
                <w:sz w:val="20"/>
                <w:szCs w:val="20"/>
              </w:rPr>
              <w:t>I</w:t>
            </w:r>
            <w:r w:rsidRPr="00071499">
              <w:rPr>
                <w:rFonts w:asciiTheme="minorHAnsi" w:hAnsiTheme="minorHAnsi" w:cstheme="minorHAnsi"/>
                <w:b/>
                <w:bCs/>
                <w:color w:val="FFFFFF"/>
                <w:sz w:val="20"/>
                <w:szCs w:val="20"/>
              </w:rPr>
              <w:t>TEM / CAPACITY / SERVICES</w:t>
            </w:r>
          </w:p>
        </w:tc>
        <w:tc>
          <w:tcPr>
            <w:tcW w:w="2149" w:type="dxa"/>
            <w:gridSpan w:val="2"/>
            <w:tcBorders>
              <w:top w:val="single" w:sz="8" w:space="0" w:color="auto"/>
              <w:left w:val="single" w:sz="8" w:space="0" w:color="auto"/>
              <w:bottom w:val="single" w:sz="8" w:space="0" w:color="auto"/>
              <w:right w:val="nil"/>
            </w:tcBorders>
            <w:shd w:val="clear" w:color="000000" w:fill="000000"/>
            <w:vAlign w:val="center"/>
            <w:hideMark/>
          </w:tcPr>
          <w:p w14:paraId="02058D8B" w14:textId="26B3C360" w:rsidR="00071499" w:rsidRPr="00071499" w:rsidRDefault="00071499" w:rsidP="00071499">
            <w:pPr>
              <w:jc w:val="center"/>
              <w:rPr>
                <w:rFonts w:asciiTheme="minorHAnsi" w:hAnsiTheme="minorHAnsi" w:cstheme="minorHAnsi"/>
                <w:b/>
                <w:bCs/>
                <w:color w:val="FFFFFF"/>
                <w:sz w:val="20"/>
                <w:szCs w:val="20"/>
              </w:rPr>
            </w:pPr>
            <w:r w:rsidRPr="00071499">
              <w:rPr>
                <w:rFonts w:asciiTheme="minorHAnsi" w:hAnsiTheme="minorHAnsi" w:cstheme="minorHAnsi"/>
                <w:b/>
                <w:bCs/>
                <w:color w:val="FFFFFF"/>
                <w:sz w:val="20"/>
                <w:szCs w:val="20"/>
              </w:rPr>
              <w:t xml:space="preserve">QUANTITY </w:t>
            </w:r>
            <w:r w:rsidR="00B57A0D">
              <w:rPr>
                <w:rFonts w:asciiTheme="minorHAnsi" w:hAnsiTheme="minorHAnsi" w:cstheme="minorHAnsi"/>
                <w:b/>
                <w:bCs/>
                <w:color w:val="FFFFFF"/>
                <w:sz w:val="20"/>
                <w:szCs w:val="20"/>
              </w:rPr>
              <w:t xml:space="preserve">        </w:t>
            </w:r>
            <w:r w:rsidRPr="00071499">
              <w:rPr>
                <w:rFonts w:asciiTheme="minorHAnsi" w:hAnsiTheme="minorHAnsi" w:cstheme="minorHAnsi"/>
                <w:b/>
                <w:bCs/>
                <w:color w:val="FFFFFF"/>
                <w:sz w:val="20"/>
                <w:szCs w:val="20"/>
              </w:rPr>
              <w:t>UNITS</w:t>
            </w:r>
          </w:p>
        </w:tc>
        <w:tc>
          <w:tcPr>
            <w:tcW w:w="1660" w:type="dxa"/>
            <w:tcBorders>
              <w:top w:val="single" w:sz="8" w:space="0" w:color="auto"/>
              <w:left w:val="single" w:sz="8" w:space="0" w:color="auto"/>
              <w:bottom w:val="single" w:sz="8" w:space="0" w:color="auto"/>
              <w:right w:val="single" w:sz="8" w:space="0" w:color="auto"/>
            </w:tcBorders>
            <w:shd w:val="clear" w:color="000000" w:fill="000000"/>
            <w:vAlign w:val="center"/>
            <w:hideMark/>
          </w:tcPr>
          <w:p w14:paraId="2A13BD87" w14:textId="61D2A84F" w:rsidR="00071499" w:rsidRPr="00071499" w:rsidRDefault="00071499" w:rsidP="00071499">
            <w:pPr>
              <w:jc w:val="center"/>
              <w:rPr>
                <w:rFonts w:asciiTheme="minorHAnsi" w:hAnsiTheme="minorHAnsi" w:cstheme="minorHAnsi"/>
                <w:b/>
                <w:bCs/>
                <w:color w:val="FFFFFF"/>
                <w:sz w:val="20"/>
                <w:szCs w:val="20"/>
              </w:rPr>
            </w:pPr>
            <w:r w:rsidRPr="00071499">
              <w:rPr>
                <w:rFonts w:asciiTheme="minorHAnsi" w:hAnsiTheme="minorHAnsi" w:cstheme="minorHAnsi"/>
                <w:b/>
                <w:bCs/>
                <w:color w:val="FFFFFF"/>
                <w:sz w:val="20"/>
                <w:szCs w:val="20"/>
              </w:rPr>
              <w:t xml:space="preserve">CONTRACTOR COST </w:t>
            </w:r>
          </w:p>
        </w:tc>
        <w:tc>
          <w:tcPr>
            <w:tcW w:w="1660" w:type="dxa"/>
            <w:tcBorders>
              <w:top w:val="single" w:sz="8" w:space="0" w:color="auto"/>
              <w:left w:val="nil"/>
              <w:bottom w:val="single" w:sz="8" w:space="0" w:color="auto"/>
              <w:right w:val="single" w:sz="12" w:space="0" w:color="auto"/>
            </w:tcBorders>
            <w:shd w:val="clear" w:color="000000" w:fill="000000"/>
            <w:vAlign w:val="center"/>
            <w:hideMark/>
          </w:tcPr>
          <w:p w14:paraId="525AA814" w14:textId="6B651D7D" w:rsidR="00071499" w:rsidRPr="00071499" w:rsidRDefault="00071499" w:rsidP="00071499">
            <w:pPr>
              <w:jc w:val="center"/>
              <w:rPr>
                <w:rFonts w:asciiTheme="minorHAnsi" w:hAnsiTheme="minorHAnsi" w:cstheme="minorHAnsi"/>
                <w:b/>
                <w:bCs/>
                <w:color w:val="FFFFFF"/>
                <w:sz w:val="20"/>
                <w:szCs w:val="20"/>
              </w:rPr>
            </w:pPr>
            <w:r>
              <w:rPr>
                <w:rFonts w:asciiTheme="minorHAnsi" w:hAnsiTheme="minorHAnsi" w:cstheme="minorHAnsi"/>
                <w:b/>
                <w:bCs/>
                <w:color w:val="FFFFFF"/>
                <w:sz w:val="20"/>
                <w:szCs w:val="20"/>
              </w:rPr>
              <w:t>PRICE LINE 123</w:t>
            </w:r>
            <w:r w:rsidRPr="00071499">
              <w:rPr>
                <w:rFonts w:asciiTheme="minorHAnsi" w:hAnsiTheme="minorHAnsi" w:cstheme="minorHAnsi"/>
                <w:b/>
                <w:bCs/>
                <w:color w:val="FFFFFF"/>
                <w:sz w:val="20"/>
                <w:szCs w:val="20"/>
              </w:rPr>
              <w:t xml:space="preserve"> </w:t>
            </w:r>
            <w:r w:rsidR="003C08F6">
              <w:rPr>
                <w:rFonts w:asciiTheme="minorHAnsi" w:hAnsiTheme="minorHAnsi" w:cstheme="minorHAnsi"/>
                <w:b/>
                <w:bCs/>
                <w:color w:val="FFFFFF"/>
                <w:sz w:val="20"/>
                <w:szCs w:val="20"/>
              </w:rPr>
              <w:t xml:space="preserve">% </w:t>
            </w:r>
            <w:r w:rsidRPr="00071499">
              <w:rPr>
                <w:rFonts w:asciiTheme="minorHAnsi" w:hAnsiTheme="minorHAnsi" w:cstheme="minorHAnsi"/>
                <w:b/>
                <w:bCs/>
                <w:color w:val="FFFFFF"/>
                <w:sz w:val="20"/>
                <w:szCs w:val="20"/>
              </w:rPr>
              <w:t>MARKUP</w:t>
            </w:r>
          </w:p>
        </w:tc>
        <w:tc>
          <w:tcPr>
            <w:tcW w:w="1876" w:type="dxa"/>
            <w:tcBorders>
              <w:top w:val="single" w:sz="8" w:space="0" w:color="auto"/>
              <w:left w:val="nil"/>
              <w:bottom w:val="single" w:sz="8" w:space="0" w:color="auto"/>
              <w:right w:val="single" w:sz="12" w:space="0" w:color="auto"/>
            </w:tcBorders>
            <w:shd w:val="clear" w:color="000000" w:fill="000000"/>
            <w:vAlign w:val="center"/>
            <w:hideMark/>
          </w:tcPr>
          <w:p w14:paraId="7AEEF568" w14:textId="77777777" w:rsidR="00071499" w:rsidRPr="00071499" w:rsidRDefault="00071499" w:rsidP="00071499">
            <w:pPr>
              <w:jc w:val="center"/>
              <w:rPr>
                <w:rFonts w:asciiTheme="minorHAnsi" w:hAnsiTheme="minorHAnsi" w:cstheme="minorHAnsi"/>
                <w:b/>
                <w:bCs/>
                <w:color w:val="FFFFFF"/>
                <w:sz w:val="20"/>
                <w:szCs w:val="20"/>
              </w:rPr>
            </w:pPr>
            <w:r w:rsidRPr="00071499">
              <w:rPr>
                <w:rFonts w:asciiTheme="minorHAnsi" w:hAnsiTheme="minorHAnsi" w:cstheme="minorHAnsi"/>
                <w:b/>
                <w:bCs/>
                <w:color w:val="FFFFFF"/>
                <w:sz w:val="20"/>
                <w:szCs w:val="20"/>
              </w:rPr>
              <w:t>SUPPLIER OR SUBCONTRACTOR</w:t>
            </w:r>
          </w:p>
        </w:tc>
        <w:tc>
          <w:tcPr>
            <w:tcW w:w="2670" w:type="dxa"/>
            <w:tcBorders>
              <w:top w:val="single" w:sz="8" w:space="0" w:color="auto"/>
              <w:left w:val="single" w:sz="12" w:space="0" w:color="auto"/>
              <w:bottom w:val="single" w:sz="8" w:space="0" w:color="auto"/>
              <w:right w:val="single" w:sz="8" w:space="0" w:color="auto"/>
            </w:tcBorders>
            <w:shd w:val="clear" w:color="000000" w:fill="000000"/>
            <w:vAlign w:val="center"/>
            <w:hideMark/>
          </w:tcPr>
          <w:p w14:paraId="3C49976F" w14:textId="77777777" w:rsidR="00071499" w:rsidRPr="00071499" w:rsidRDefault="00071499" w:rsidP="00071499">
            <w:pPr>
              <w:jc w:val="center"/>
              <w:rPr>
                <w:rFonts w:asciiTheme="minorHAnsi" w:hAnsiTheme="minorHAnsi" w:cstheme="minorHAnsi"/>
                <w:b/>
                <w:bCs/>
                <w:color w:val="FFFFFF"/>
                <w:sz w:val="20"/>
                <w:szCs w:val="20"/>
              </w:rPr>
            </w:pPr>
            <w:r w:rsidRPr="00071499">
              <w:rPr>
                <w:rFonts w:asciiTheme="minorHAnsi" w:hAnsiTheme="minorHAnsi" w:cstheme="minorHAnsi"/>
                <w:b/>
                <w:bCs/>
                <w:color w:val="FFFFFF"/>
                <w:sz w:val="20"/>
                <w:szCs w:val="20"/>
              </w:rPr>
              <w:t>TOTAL</w:t>
            </w:r>
          </w:p>
        </w:tc>
        <w:tc>
          <w:tcPr>
            <w:tcW w:w="960" w:type="dxa"/>
            <w:tcBorders>
              <w:top w:val="nil"/>
              <w:left w:val="nil"/>
              <w:bottom w:val="nil"/>
              <w:right w:val="nil"/>
            </w:tcBorders>
            <w:shd w:val="clear" w:color="auto" w:fill="auto"/>
            <w:noWrap/>
            <w:vAlign w:val="bottom"/>
            <w:hideMark/>
          </w:tcPr>
          <w:p w14:paraId="6E435284" w14:textId="77777777" w:rsidR="00071499" w:rsidRPr="00071499" w:rsidRDefault="00071499" w:rsidP="00071499">
            <w:pPr>
              <w:rPr>
                <w:rFonts w:asciiTheme="minorHAnsi" w:hAnsiTheme="minorHAnsi" w:cstheme="minorHAnsi"/>
                <w:sz w:val="20"/>
                <w:szCs w:val="20"/>
              </w:rPr>
            </w:pPr>
          </w:p>
        </w:tc>
      </w:tr>
      <w:tr w:rsidR="00071499" w:rsidRPr="00071499" w14:paraId="4A7F5AAF" w14:textId="77777777" w:rsidTr="00137CD6">
        <w:trPr>
          <w:trHeight w:val="510"/>
        </w:trPr>
        <w:tc>
          <w:tcPr>
            <w:tcW w:w="3780" w:type="dxa"/>
            <w:gridSpan w:val="3"/>
            <w:tcBorders>
              <w:top w:val="single" w:sz="4" w:space="0" w:color="auto"/>
              <w:left w:val="single" w:sz="8" w:space="0" w:color="auto"/>
              <w:bottom w:val="single" w:sz="4" w:space="0" w:color="auto"/>
              <w:right w:val="single" w:sz="8" w:space="0" w:color="auto"/>
            </w:tcBorders>
            <w:shd w:val="clear" w:color="auto" w:fill="auto"/>
            <w:vAlign w:val="center"/>
            <w:hideMark/>
          </w:tcPr>
          <w:p w14:paraId="0218BAEF" w14:textId="14BA83AC"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Sand (delivered)</w:t>
            </w:r>
          </w:p>
        </w:tc>
        <w:tc>
          <w:tcPr>
            <w:tcW w:w="1449" w:type="dxa"/>
            <w:tcBorders>
              <w:top w:val="single" w:sz="8" w:space="0" w:color="auto"/>
              <w:left w:val="single" w:sz="8" w:space="0" w:color="auto"/>
              <w:bottom w:val="single" w:sz="4" w:space="0" w:color="auto"/>
              <w:right w:val="nil"/>
            </w:tcBorders>
            <w:shd w:val="clear" w:color="auto" w:fill="auto"/>
            <w:vAlign w:val="center"/>
            <w:hideMark/>
          </w:tcPr>
          <w:p w14:paraId="1CB952DA" w14:textId="40511829"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10</w:t>
            </w:r>
          </w:p>
        </w:tc>
        <w:tc>
          <w:tcPr>
            <w:tcW w:w="700" w:type="dxa"/>
            <w:tcBorders>
              <w:top w:val="single" w:sz="4" w:space="0" w:color="auto"/>
              <w:left w:val="nil"/>
              <w:bottom w:val="single" w:sz="4" w:space="0" w:color="auto"/>
              <w:right w:val="nil"/>
            </w:tcBorders>
            <w:shd w:val="clear" w:color="auto" w:fill="auto"/>
            <w:vAlign w:val="center"/>
            <w:hideMark/>
          </w:tcPr>
          <w:p w14:paraId="0CAC351D" w14:textId="77777777" w:rsidR="00071499" w:rsidRPr="00071499" w:rsidRDefault="00071499" w:rsidP="00071499">
            <w:pPr>
              <w:rPr>
                <w:rFonts w:asciiTheme="minorHAnsi" w:hAnsiTheme="minorHAnsi" w:cstheme="minorHAnsi"/>
                <w:color w:val="000000"/>
                <w:sz w:val="20"/>
                <w:szCs w:val="20"/>
              </w:rPr>
            </w:pPr>
            <w:r w:rsidRPr="00071499">
              <w:rPr>
                <w:rFonts w:asciiTheme="minorHAnsi" w:hAnsiTheme="minorHAnsi" w:cstheme="minorHAnsi"/>
                <w:color w:val="000000"/>
                <w:sz w:val="20"/>
                <w:szCs w:val="20"/>
              </w:rPr>
              <w:t>tons</w:t>
            </w:r>
          </w:p>
        </w:tc>
        <w:tc>
          <w:tcPr>
            <w:tcW w:w="1660" w:type="dxa"/>
            <w:tcBorders>
              <w:top w:val="single" w:sz="8" w:space="0" w:color="auto"/>
              <w:left w:val="single" w:sz="8" w:space="0" w:color="auto"/>
              <w:bottom w:val="single" w:sz="4" w:space="0" w:color="auto"/>
              <w:right w:val="nil"/>
            </w:tcBorders>
            <w:shd w:val="clear" w:color="auto" w:fill="auto"/>
            <w:noWrap/>
            <w:vAlign w:val="center"/>
            <w:hideMark/>
          </w:tcPr>
          <w:p w14:paraId="457E4AB0"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xml:space="preserve">$300.00 </w:t>
            </w:r>
          </w:p>
        </w:tc>
        <w:tc>
          <w:tcPr>
            <w:tcW w:w="1660" w:type="dxa"/>
            <w:tcBorders>
              <w:top w:val="single" w:sz="8" w:space="0" w:color="auto"/>
              <w:left w:val="single" w:sz="8" w:space="0" w:color="auto"/>
              <w:bottom w:val="single" w:sz="4" w:space="0" w:color="auto"/>
              <w:right w:val="single" w:sz="8" w:space="0" w:color="auto"/>
            </w:tcBorders>
            <w:shd w:val="clear" w:color="auto" w:fill="auto"/>
            <w:vAlign w:val="center"/>
            <w:hideMark/>
          </w:tcPr>
          <w:p w14:paraId="190421C6" w14:textId="3AA60F44" w:rsidR="00071499" w:rsidRPr="00071499" w:rsidRDefault="00071499" w:rsidP="00071499">
            <w:pPr>
              <w:jc w:val="center"/>
              <w:rPr>
                <w:rFonts w:asciiTheme="minorHAnsi" w:hAnsiTheme="minorHAnsi" w:cstheme="minorHAnsi"/>
                <w:color w:val="000000"/>
                <w:sz w:val="20"/>
                <w:szCs w:val="20"/>
              </w:rPr>
            </w:pPr>
            <w:r>
              <w:rPr>
                <w:rFonts w:asciiTheme="minorHAnsi" w:hAnsiTheme="minorHAnsi" w:cstheme="minorHAnsi"/>
                <w:color w:val="000000"/>
                <w:sz w:val="20"/>
                <w:szCs w:val="20"/>
              </w:rPr>
              <w:t>5</w:t>
            </w:r>
            <w:r w:rsidRPr="00071499">
              <w:rPr>
                <w:rFonts w:asciiTheme="minorHAnsi" w:hAnsiTheme="minorHAnsi" w:cstheme="minorHAnsi"/>
                <w:color w:val="000000"/>
                <w:sz w:val="20"/>
                <w:szCs w:val="20"/>
              </w:rPr>
              <w:t>%</w:t>
            </w:r>
          </w:p>
        </w:tc>
        <w:tc>
          <w:tcPr>
            <w:tcW w:w="1876" w:type="dxa"/>
            <w:tcBorders>
              <w:top w:val="single" w:sz="4" w:space="0" w:color="auto"/>
              <w:left w:val="nil"/>
              <w:bottom w:val="single" w:sz="4" w:space="0" w:color="auto"/>
              <w:right w:val="nil"/>
            </w:tcBorders>
            <w:shd w:val="clear" w:color="auto" w:fill="auto"/>
            <w:vAlign w:val="center"/>
            <w:hideMark/>
          </w:tcPr>
          <w:p w14:paraId="4E90689E"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Stone Depot</w:t>
            </w:r>
          </w:p>
        </w:tc>
        <w:tc>
          <w:tcPr>
            <w:tcW w:w="2670" w:type="dxa"/>
            <w:tcBorders>
              <w:top w:val="single" w:sz="4" w:space="0" w:color="000000"/>
              <w:left w:val="single" w:sz="8" w:space="0" w:color="auto"/>
              <w:bottom w:val="single" w:sz="4" w:space="0" w:color="auto"/>
              <w:right w:val="single" w:sz="8" w:space="0" w:color="auto"/>
            </w:tcBorders>
            <w:shd w:val="clear" w:color="auto" w:fill="auto"/>
            <w:vAlign w:val="center"/>
            <w:hideMark/>
          </w:tcPr>
          <w:p w14:paraId="150A5E60" w14:textId="5D6CDC70"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w:t>
            </w:r>
            <w:r>
              <w:rPr>
                <w:rFonts w:asciiTheme="minorHAnsi" w:hAnsiTheme="minorHAnsi" w:cstheme="minorHAnsi"/>
                <w:color w:val="000000"/>
                <w:sz w:val="20"/>
                <w:szCs w:val="20"/>
              </w:rPr>
              <w:t>315</w:t>
            </w:r>
            <w:r w:rsidRPr="00071499">
              <w:rPr>
                <w:rFonts w:asciiTheme="minorHAnsi" w:hAnsiTheme="minorHAnsi" w:cstheme="minorHAnsi"/>
                <w:color w:val="000000"/>
                <w:sz w:val="20"/>
                <w:szCs w:val="20"/>
              </w:rPr>
              <w:t>.00</w:t>
            </w:r>
          </w:p>
        </w:tc>
        <w:tc>
          <w:tcPr>
            <w:tcW w:w="960" w:type="dxa"/>
            <w:tcBorders>
              <w:top w:val="nil"/>
              <w:left w:val="nil"/>
              <w:bottom w:val="nil"/>
              <w:right w:val="nil"/>
            </w:tcBorders>
            <w:shd w:val="clear" w:color="auto" w:fill="auto"/>
            <w:noWrap/>
            <w:vAlign w:val="bottom"/>
            <w:hideMark/>
          </w:tcPr>
          <w:p w14:paraId="49D34EB5" w14:textId="77777777" w:rsidR="00071499" w:rsidRPr="00071499" w:rsidRDefault="00071499" w:rsidP="00071499">
            <w:pPr>
              <w:rPr>
                <w:rFonts w:asciiTheme="minorHAnsi" w:hAnsiTheme="minorHAnsi" w:cstheme="minorHAnsi"/>
                <w:sz w:val="20"/>
                <w:szCs w:val="20"/>
              </w:rPr>
            </w:pPr>
          </w:p>
        </w:tc>
      </w:tr>
      <w:tr w:rsidR="00071499" w:rsidRPr="00071499" w14:paraId="5CBD48A9" w14:textId="77777777" w:rsidTr="00E63459">
        <w:trPr>
          <w:trHeight w:val="285"/>
        </w:trPr>
        <w:tc>
          <w:tcPr>
            <w:tcW w:w="3780" w:type="dxa"/>
            <w:gridSpan w:val="3"/>
            <w:tcBorders>
              <w:top w:val="single" w:sz="4" w:space="0" w:color="auto"/>
              <w:left w:val="single" w:sz="8" w:space="0" w:color="auto"/>
              <w:bottom w:val="single" w:sz="4" w:space="0" w:color="auto"/>
              <w:right w:val="single" w:sz="8" w:space="0" w:color="auto"/>
            </w:tcBorders>
            <w:shd w:val="clear" w:color="auto" w:fill="auto"/>
            <w:vAlign w:val="bottom"/>
            <w:hideMark/>
          </w:tcPr>
          <w:p w14:paraId="5BCFFC5C" w14:textId="7893F1BB"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449" w:type="dxa"/>
            <w:tcBorders>
              <w:top w:val="single" w:sz="4" w:space="0" w:color="auto"/>
              <w:left w:val="single" w:sz="8" w:space="0" w:color="auto"/>
              <w:bottom w:val="single" w:sz="4" w:space="0" w:color="auto"/>
              <w:right w:val="nil"/>
            </w:tcBorders>
            <w:shd w:val="clear" w:color="auto" w:fill="auto"/>
            <w:vAlign w:val="center"/>
            <w:hideMark/>
          </w:tcPr>
          <w:p w14:paraId="6CAA7B09" w14:textId="09C814BB"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4" w:space="0" w:color="auto"/>
              <w:left w:val="nil"/>
              <w:bottom w:val="single" w:sz="4" w:space="0" w:color="auto"/>
              <w:right w:val="nil"/>
            </w:tcBorders>
            <w:shd w:val="clear" w:color="auto" w:fill="auto"/>
            <w:vAlign w:val="center"/>
            <w:hideMark/>
          </w:tcPr>
          <w:p w14:paraId="633EE794"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nil"/>
            </w:tcBorders>
            <w:shd w:val="clear" w:color="auto" w:fill="auto"/>
            <w:noWrap/>
            <w:vAlign w:val="center"/>
            <w:hideMark/>
          </w:tcPr>
          <w:p w14:paraId="7F46F466"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601AF2E0"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876" w:type="dxa"/>
            <w:tcBorders>
              <w:top w:val="single" w:sz="4" w:space="0" w:color="auto"/>
              <w:left w:val="nil"/>
              <w:bottom w:val="single" w:sz="4" w:space="0" w:color="auto"/>
              <w:right w:val="nil"/>
            </w:tcBorders>
            <w:shd w:val="clear" w:color="auto" w:fill="auto"/>
            <w:vAlign w:val="center"/>
            <w:hideMark/>
          </w:tcPr>
          <w:p w14:paraId="04E4651A"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4" w:space="0" w:color="000000"/>
              <w:left w:val="single" w:sz="8" w:space="0" w:color="auto"/>
              <w:bottom w:val="single" w:sz="4" w:space="0" w:color="auto"/>
              <w:right w:val="single" w:sz="8" w:space="0" w:color="auto"/>
            </w:tcBorders>
            <w:shd w:val="clear" w:color="auto" w:fill="auto"/>
            <w:vAlign w:val="center"/>
            <w:hideMark/>
          </w:tcPr>
          <w:p w14:paraId="4907553C"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960" w:type="dxa"/>
            <w:tcBorders>
              <w:top w:val="nil"/>
              <w:left w:val="nil"/>
              <w:bottom w:val="nil"/>
              <w:right w:val="nil"/>
            </w:tcBorders>
            <w:shd w:val="clear" w:color="auto" w:fill="auto"/>
            <w:noWrap/>
            <w:vAlign w:val="bottom"/>
            <w:hideMark/>
          </w:tcPr>
          <w:p w14:paraId="395DC0E1" w14:textId="77777777" w:rsidR="00071499" w:rsidRPr="00071499" w:rsidRDefault="00071499" w:rsidP="00071499">
            <w:pPr>
              <w:rPr>
                <w:rFonts w:asciiTheme="minorHAnsi" w:hAnsiTheme="minorHAnsi" w:cstheme="minorHAnsi"/>
                <w:sz w:val="20"/>
                <w:szCs w:val="20"/>
              </w:rPr>
            </w:pPr>
          </w:p>
        </w:tc>
      </w:tr>
      <w:tr w:rsidR="00071499" w:rsidRPr="00071499" w14:paraId="582EFD5E" w14:textId="77777777" w:rsidTr="00F425A5">
        <w:trPr>
          <w:trHeight w:val="285"/>
        </w:trPr>
        <w:tc>
          <w:tcPr>
            <w:tcW w:w="3780" w:type="dxa"/>
            <w:gridSpan w:val="3"/>
            <w:tcBorders>
              <w:top w:val="single" w:sz="4" w:space="0" w:color="auto"/>
              <w:left w:val="single" w:sz="8" w:space="0" w:color="auto"/>
              <w:bottom w:val="single" w:sz="4" w:space="0" w:color="auto"/>
              <w:right w:val="single" w:sz="8" w:space="0" w:color="auto"/>
            </w:tcBorders>
            <w:shd w:val="clear" w:color="auto" w:fill="auto"/>
            <w:vAlign w:val="bottom"/>
            <w:hideMark/>
          </w:tcPr>
          <w:p w14:paraId="14285B22" w14:textId="544E12CF"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449" w:type="dxa"/>
            <w:tcBorders>
              <w:top w:val="single" w:sz="4" w:space="0" w:color="auto"/>
              <w:left w:val="single" w:sz="8" w:space="0" w:color="auto"/>
              <w:bottom w:val="single" w:sz="4" w:space="0" w:color="auto"/>
              <w:right w:val="nil"/>
            </w:tcBorders>
            <w:shd w:val="clear" w:color="auto" w:fill="auto"/>
            <w:vAlign w:val="center"/>
            <w:hideMark/>
          </w:tcPr>
          <w:p w14:paraId="6A64A516" w14:textId="55114F9F"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4" w:space="0" w:color="auto"/>
              <w:left w:val="nil"/>
              <w:bottom w:val="single" w:sz="4" w:space="0" w:color="auto"/>
              <w:right w:val="nil"/>
            </w:tcBorders>
            <w:shd w:val="clear" w:color="auto" w:fill="auto"/>
            <w:vAlign w:val="center"/>
            <w:hideMark/>
          </w:tcPr>
          <w:p w14:paraId="321E2B5D"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nil"/>
            </w:tcBorders>
            <w:shd w:val="clear" w:color="auto" w:fill="auto"/>
            <w:noWrap/>
            <w:vAlign w:val="center"/>
            <w:hideMark/>
          </w:tcPr>
          <w:p w14:paraId="4A72579D"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single" w:sz="8" w:space="0" w:color="auto"/>
            </w:tcBorders>
            <w:shd w:val="clear" w:color="auto" w:fill="auto"/>
            <w:vAlign w:val="center"/>
            <w:hideMark/>
          </w:tcPr>
          <w:p w14:paraId="1F981128"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876" w:type="dxa"/>
            <w:tcBorders>
              <w:top w:val="single" w:sz="4" w:space="0" w:color="auto"/>
              <w:left w:val="nil"/>
              <w:bottom w:val="single" w:sz="4" w:space="0" w:color="auto"/>
              <w:right w:val="nil"/>
            </w:tcBorders>
            <w:shd w:val="clear" w:color="auto" w:fill="auto"/>
            <w:vAlign w:val="center"/>
            <w:hideMark/>
          </w:tcPr>
          <w:p w14:paraId="27D6ED52"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4" w:space="0" w:color="000000"/>
              <w:left w:val="single" w:sz="8" w:space="0" w:color="auto"/>
              <w:bottom w:val="single" w:sz="4" w:space="0" w:color="auto"/>
              <w:right w:val="single" w:sz="8" w:space="0" w:color="auto"/>
            </w:tcBorders>
            <w:shd w:val="clear" w:color="auto" w:fill="auto"/>
            <w:vAlign w:val="center"/>
            <w:hideMark/>
          </w:tcPr>
          <w:p w14:paraId="7B5B28B2"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960" w:type="dxa"/>
            <w:tcBorders>
              <w:top w:val="nil"/>
              <w:left w:val="nil"/>
              <w:bottom w:val="nil"/>
              <w:right w:val="nil"/>
            </w:tcBorders>
            <w:shd w:val="clear" w:color="auto" w:fill="auto"/>
            <w:noWrap/>
            <w:vAlign w:val="bottom"/>
            <w:hideMark/>
          </w:tcPr>
          <w:p w14:paraId="7335208F" w14:textId="77777777" w:rsidR="00071499" w:rsidRPr="00071499" w:rsidRDefault="00071499" w:rsidP="00071499">
            <w:pPr>
              <w:rPr>
                <w:rFonts w:asciiTheme="minorHAnsi" w:hAnsiTheme="minorHAnsi" w:cstheme="minorHAnsi"/>
                <w:sz w:val="20"/>
                <w:szCs w:val="20"/>
              </w:rPr>
            </w:pPr>
          </w:p>
        </w:tc>
      </w:tr>
      <w:tr w:rsidR="00071499" w:rsidRPr="00071499" w14:paraId="4D766106" w14:textId="77777777" w:rsidTr="000379D3">
        <w:trPr>
          <w:trHeight w:val="285"/>
        </w:trPr>
        <w:tc>
          <w:tcPr>
            <w:tcW w:w="3780" w:type="dxa"/>
            <w:gridSpan w:val="3"/>
            <w:tcBorders>
              <w:top w:val="single" w:sz="4" w:space="0" w:color="auto"/>
              <w:left w:val="single" w:sz="8" w:space="0" w:color="auto"/>
              <w:bottom w:val="single" w:sz="4" w:space="0" w:color="auto"/>
              <w:right w:val="single" w:sz="8" w:space="0" w:color="auto"/>
            </w:tcBorders>
            <w:shd w:val="clear" w:color="auto" w:fill="auto"/>
            <w:vAlign w:val="bottom"/>
            <w:hideMark/>
          </w:tcPr>
          <w:p w14:paraId="1BABE5C6" w14:textId="635C6B00"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449" w:type="dxa"/>
            <w:tcBorders>
              <w:top w:val="single" w:sz="4" w:space="0" w:color="auto"/>
              <w:left w:val="single" w:sz="8" w:space="0" w:color="auto"/>
              <w:bottom w:val="single" w:sz="4" w:space="0" w:color="auto"/>
              <w:right w:val="nil"/>
            </w:tcBorders>
            <w:shd w:val="clear" w:color="auto" w:fill="auto"/>
            <w:hideMark/>
          </w:tcPr>
          <w:p w14:paraId="24B8ACDC" w14:textId="6B3CEF0E"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4" w:space="0" w:color="auto"/>
              <w:left w:val="nil"/>
              <w:bottom w:val="single" w:sz="4" w:space="0" w:color="auto"/>
              <w:right w:val="nil"/>
            </w:tcBorders>
            <w:shd w:val="clear" w:color="auto" w:fill="auto"/>
            <w:hideMark/>
          </w:tcPr>
          <w:p w14:paraId="5BCC36D5"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nil"/>
            </w:tcBorders>
            <w:shd w:val="clear" w:color="auto" w:fill="auto"/>
            <w:noWrap/>
            <w:vAlign w:val="bottom"/>
            <w:hideMark/>
          </w:tcPr>
          <w:p w14:paraId="44606B16"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single" w:sz="8" w:space="0" w:color="auto"/>
            </w:tcBorders>
            <w:shd w:val="clear" w:color="auto" w:fill="auto"/>
            <w:hideMark/>
          </w:tcPr>
          <w:p w14:paraId="41F8FF70"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876" w:type="dxa"/>
            <w:tcBorders>
              <w:top w:val="single" w:sz="4" w:space="0" w:color="auto"/>
              <w:left w:val="nil"/>
              <w:bottom w:val="single" w:sz="4" w:space="0" w:color="auto"/>
              <w:right w:val="nil"/>
            </w:tcBorders>
            <w:shd w:val="clear" w:color="auto" w:fill="auto"/>
            <w:hideMark/>
          </w:tcPr>
          <w:p w14:paraId="086C3A5E"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4" w:space="0" w:color="000000"/>
              <w:left w:val="single" w:sz="8" w:space="0" w:color="auto"/>
              <w:bottom w:val="single" w:sz="4" w:space="0" w:color="auto"/>
              <w:right w:val="single" w:sz="8" w:space="0" w:color="auto"/>
            </w:tcBorders>
            <w:shd w:val="clear" w:color="auto" w:fill="auto"/>
            <w:hideMark/>
          </w:tcPr>
          <w:p w14:paraId="3B07D0FC"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960" w:type="dxa"/>
            <w:tcBorders>
              <w:top w:val="nil"/>
              <w:left w:val="nil"/>
              <w:bottom w:val="nil"/>
              <w:right w:val="nil"/>
            </w:tcBorders>
            <w:shd w:val="clear" w:color="auto" w:fill="auto"/>
            <w:noWrap/>
            <w:vAlign w:val="bottom"/>
            <w:hideMark/>
          </w:tcPr>
          <w:p w14:paraId="35E92D29" w14:textId="77777777" w:rsidR="00071499" w:rsidRPr="00071499" w:rsidRDefault="00071499" w:rsidP="00071499">
            <w:pPr>
              <w:rPr>
                <w:rFonts w:asciiTheme="minorHAnsi" w:hAnsiTheme="minorHAnsi" w:cstheme="minorHAnsi"/>
                <w:sz w:val="20"/>
                <w:szCs w:val="20"/>
              </w:rPr>
            </w:pPr>
          </w:p>
        </w:tc>
      </w:tr>
      <w:tr w:rsidR="00071499" w:rsidRPr="00071499" w14:paraId="7FD04050" w14:textId="77777777" w:rsidTr="00071499">
        <w:trPr>
          <w:trHeight w:val="285"/>
        </w:trPr>
        <w:tc>
          <w:tcPr>
            <w:tcW w:w="3780" w:type="dxa"/>
            <w:gridSpan w:val="3"/>
            <w:tcBorders>
              <w:top w:val="single" w:sz="4" w:space="0" w:color="auto"/>
              <w:left w:val="single" w:sz="8" w:space="0" w:color="auto"/>
              <w:bottom w:val="single" w:sz="4" w:space="0" w:color="auto"/>
              <w:right w:val="single" w:sz="8" w:space="0" w:color="auto"/>
            </w:tcBorders>
            <w:shd w:val="clear" w:color="auto" w:fill="auto"/>
            <w:vAlign w:val="bottom"/>
            <w:hideMark/>
          </w:tcPr>
          <w:p w14:paraId="408BB87D" w14:textId="355854DB"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449" w:type="dxa"/>
            <w:tcBorders>
              <w:top w:val="single" w:sz="4" w:space="0" w:color="auto"/>
              <w:left w:val="single" w:sz="8" w:space="0" w:color="auto"/>
              <w:bottom w:val="single" w:sz="4" w:space="0" w:color="auto"/>
              <w:right w:val="nil"/>
            </w:tcBorders>
            <w:shd w:val="clear" w:color="auto" w:fill="auto"/>
            <w:hideMark/>
          </w:tcPr>
          <w:p w14:paraId="11E485EE" w14:textId="2C9A8FCF"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4" w:space="0" w:color="auto"/>
              <w:left w:val="nil"/>
              <w:bottom w:val="single" w:sz="4" w:space="0" w:color="auto"/>
              <w:right w:val="nil"/>
            </w:tcBorders>
            <w:shd w:val="clear" w:color="auto" w:fill="auto"/>
            <w:hideMark/>
          </w:tcPr>
          <w:p w14:paraId="06F2AB6B"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nil"/>
            </w:tcBorders>
            <w:shd w:val="clear" w:color="auto" w:fill="auto"/>
            <w:noWrap/>
            <w:vAlign w:val="bottom"/>
            <w:hideMark/>
          </w:tcPr>
          <w:p w14:paraId="26A6E4F1"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4" w:space="0" w:color="auto"/>
              <w:right w:val="single" w:sz="8" w:space="0" w:color="auto"/>
            </w:tcBorders>
            <w:shd w:val="clear" w:color="auto" w:fill="auto"/>
            <w:hideMark/>
          </w:tcPr>
          <w:p w14:paraId="6BA9A673"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876" w:type="dxa"/>
            <w:tcBorders>
              <w:top w:val="single" w:sz="4" w:space="0" w:color="auto"/>
              <w:left w:val="nil"/>
              <w:bottom w:val="single" w:sz="4" w:space="0" w:color="auto"/>
              <w:right w:val="nil"/>
            </w:tcBorders>
            <w:shd w:val="clear" w:color="auto" w:fill="auto"/>
            <w:hideMark/>
          </w:tcPr>
          <w:p w14:paraId="66636CC1"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4" w:space="0" w:color="000000"/>
              <w:left w:val="single" w:sz="8" w:space="0" w:color="auto"/>
              <w:bottom w:val="single" w:sz="4" w:space="0" w:color="auto"/>
              <w:right w:val="single" w:sz="8" w:space="0" w:color="auto"/>
            </w:tcBorders>
            <w:shd w:val="clear" w:color="auto" w:fill="auto"/>
            <w:hideMark/>
          </w:tcPr>
          <w:p w14:paraId="0F50265F"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960" w:type="dxa"/>
            <w:tcBorders>
              <w:top w:val="nil"/>
              <w:left w:val="nil"/>
              <w:bottom w:val="nil"/>
              <w:right w:val="nil"/>
            </w:tcBorders>
            <w:shd w:val="clear" w:color="auto" w:fill="auto"/>
            <w:noWrap/>
            <w:vAlign w:val="bottom"/>
            <w:hideMark/>
          </w:tcPr>
          <w:p w14:paraId="10DCC077" w14:textId="77777777" w:rsidR="00071499" w:rsidRPr="00071499" w:rsidRDefault="00071499" w:rsidP="00071499">
            <w:pPr>
              <w:rPr>
                <w:rFonts w:asciiTheme="minorHAnsi" w:hAnsiTheme="minorHAnsi" w:cstheme="minorHAnsi"/>
                <w:sz w:val="20"/>
                <w:szCs w:val="20"/>
              </w:rPr>
            </w:pPr>
          </w:p>
        </w:tc>
      </w:tr>
      <w:tr w:rsidR="00071499" w:rsidRPr="00071499" w14:paraId="5FF534B7" w14:textId="77777777" w:rsidTr="00071499">
        <w:trPr>
          <w:trHeight w:val="270"/>
        </w:trPr>
        <w:tc>
          <w:tcPr>
            <w:tcW w:w="3780" w:type="dxa"/>
            <w:gridSpan w:val="3"/>
            <w:tcBorders>
              <w:top w:val="single" w:sz="4" w:space="0" w:color="auto"/>
              <w:left w:val="single" w:sz="8" w:space="0" w:color="auto"/>
              <w:bottom w:val="single" w:sz="8" w:space="0" w:color="auto"/>
              <w:right w:val="single" w:sz="8" w:space="0" w:color="auto"/>
            </w:tcBorders>
            <w:shd w:val="clear" w:color="auto" w:fill="auto"/>
            <w:vAlign w:val="bottom"/>
            <w:hideMark/>
          </w:tcPr>
          <w:p w14:paraId="4158CC02" w14:textId="781C8EBD"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449" w:type="dxa"/>
            <w:tcBorders>
              <w:top w:val="single" w:sz="4" w:space="0" w:color="auto"/>
              <w:left w:val="single" w:sz="8" w:space="0" w:color="auto"/>
              <w:bottom w:val="single" w:sz="8" w:space="0" w:color="auto"/>
              <w:right w:val="nil"/>
            </w:tcBorders>
            <w:shd w:val="clear" w:color="auto" w:fill="auto"/>
            <w:hideMark/>
          </w:tcPr>
          <w:p w14:paraId="7F47F061" w14:textId="4B316768"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4" w:space="0" w:color="auto"/>
              <w:left w:val="nil"/>
              <w:bottom w:val="single" w:sz="8" w:space="0" w:color="auto"/>
              <w:right w:val="nil"/>
            </w:tcBorders>
            <w:shd w:val="clear" w:color="auto" w:fill="auto"/>
            <w:hideMark/>
          </w:tcPr>
          <w:p w14:paraId="05DDB83F"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8" w:space="0" w:color="auto"/>
              <w:right w:val="nil"/>
            </w:tcBorders>
            <w:shd w:val="clear" w:color="auto" w:fill="auto"/>
            <w:noWrap/>
            <w:vAlign w:val="bottom"/>
            <w:hideMark/>
          </w:tcPr>
          <w:p w14:paraId="25F1F7DE" w14:textId="77777777" w:rsidR="00071499" w:rsidRPr="00071499" w:rsidRDefault="00071499" w:rsidP="00071499">
            <w:pP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4" w:space="0" w:color="auto"/>
              <w:left w:val="single" w:sz="8" w:space="0" w:color="auto"/>
              <w:bottom w:val="single" w:sz="8" w:space="0" w:color="auto"/>
              <w:right w:val="single" w:sz="8" w:space="0" w:color="auto"/>
            </w:tcBorders>
            <w:shd w:val="clear" w:color="auto" w:fill="auto"/>
            <w:hideMark/>
          </w:tcPr>
          <w:p w14:paraId="4EBED537"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876" w:type="dxa"/>
            <w:tcBorders>
              <w:top w:val="single" w:sz="4" w:space="0" w:color="auto"/>
              <w:left w:val="nil"/>
              <w:bottom w:val="single" w:sz="8" w:space="0" w:color="auto"/>
              <w:right w:val="nil"/>
            </w:tcBorders>
            <w:shd w:val="clear" w:color="auto" w:fill="auto"/>
            <w:hideMark/>
          </w:tcPr>
          <w:p w14:paraId="0A068975"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4" w:space="0" w:color="auto"/>
              <w:left w:val="single" w:sz="8" w:space="0" w:color="auto"/>
              <w:bottom w:val="single" w:sz="8" w:space="0" w:color="auto"/>
              <w:right w:val="single" w:sz="8" w:space="0" w:color="auto"/>
            </w:tcBorders>
            <w:shd w:val="clear" w:color="auto" w:fill="auto"/>
            <w:hideMark/>
          </w:tcPr>
          <w:p w14:paraId="37D40540"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960" w:type="dxa"/>
            <w:tcBorders>
              <w:top w:val="nil"/>
              <w:left w:val="nil"/>
              <w:bottom w:val="nil"/>
              <w:right w:val="nil"/>
            </w:tcBorders>
            <w:shd w:val="clear" w:color="auto" w:fill="auto"/>
            <w:noWrap/>
            <w:vAlign w:val="bottom"/>
            <w:hideMark/>
          </w:tcPr>
          <w:p w14:paraId="5BDA477C" w14:textId="77777777" w:rsidR="00071499" w:rsidRPr="00071499" w:rsidRDefault="00071499" w:rsidP="00071499">
            <w:pPr>
              <w:rPr>
                <w:rFonts w:asciiTheme="minorHAnsi" w:hAnsiTheme="minorHAnsi" w:cstheme="minorHAnsi"/>
                <w:sz w:val="20"/>
                <w:szCs w:val="20"/>
              </w:rPr>
            </w:pPr>
          </w:p>
        </w:tc>
      </w:tr>
      <w:tr w:rsidR="00071499" w:rsidRPr="00071499" w14:paraId="6AFD43DC" w14:textId="77777777" w:rsidTr="00071499">
        <w:trPr>
          <w:trHeight w:val="315"/>
        </w:trPr>
        <w:tc>
          <w:tcPr>
            <w:tcW w:w="3780" w:type="dxa"/>
            <w:gridSpan w:val="3"/>
            <w:tcBorders>
              <w:top w:val="single" w:sz="8" w:space="0" w:color="auto"/>
              <w:left w:val="single" w:sz="8" w:space="0" w:color="auto"/>
              <w:bottom w:val="single" w:sz="8" w:space="0" w:color="auto"/>
              <w:right w:val="single" w:sz="8" w:space="0" w:color="auto"/>
            </w:tcBorders>
            <w:shd w:val="clear" w:color="auto" w:fill="auto"/>
            <w:vAlign w:val="bottom"/>
            <w:hideMark/>
          </w:tcPr>
          <w:p w14:paraId="75FDEE08" w14:textId="0A2CD91F" w:rsidR="00071499" w:rsidRPr="00071499" w:rsidRDefault="00071499" w:rsidP="00071499">
            <w:pPr>
              <w:rPr>
                <w:rFonts w:asciiTheme="minorHAnsi" w:hAnsiTheme="minorHAnsi" w:cstheme="minorHAnsi"/>
                <w:color w:val="000000"/>
                <w:sz w:val="20"/>
                <w:szCs w:val="20"/>
              </w:rPr>
            </w:pPr>
            <w:r w:rsidRPr="00071499">
              <w:rPr>
                <w:rFonts w:asciiTheme="minorHAnsi" w:hAnsiTheme="minorHAnsi" w:cstheme="minorHAnsi"/>
                <w:b/>
                <w:bCs/>
                <w:color w:val="000000"/>
                <w:sz w:val="20"/>
                <w:szCs w:val="20"/>
              </w:rPr>
              <w:t> </w:t>
            </w:r>
          </w:p>
        </w:tc>
        <w:tc>
          <w:tcPr>
            <w:tcW w:w="1449" w:type="dxa"/>
            <w:tcBorders>
              <w:top w:val="single" w:sz="8" w:space="0" w:color="auto"/>
              <w:left w:val="single" w:sz="8" w:space="0" w:color="auto"/>
              <w:bottom w:val="single" w:sz="8" w:space="0" w:color="auto"/>
              <w:right w:val="nil"/>
            </w:tcBorders>
            <w:shd w:val="clear" w:color="auto" w:fill="auto"/>
            <w:hideMark/>
          </w:tcPr>
          <w:p w14:paraId="1F7E0CA7" w14:textId="069750A8" w:rsidR="00071499" w:rsidRPr="00071499" w:rsidRDefault="00071499" w:rsidP="00071499">
            <w:pP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700" w:type="dxa"/>
            <w:tcBorders>
              <w:top w:val="single" w:sz="8" w:space="0" w:color="auto"/>
              <w:left w:val="nil"/>
              <w:bottom w:val="single" w:sz="8" w:space="0" w:color="auto"/>
              <w:right w:val="nil"/>
            </w:tcBorders>
            <w:shd w:val="clear" w:color="auto" w:fill="auto"/>
            <w:hideMark/>
          </w:tcPr>
          <w:p w14:paraId="41B8170B" w14:textId="77777777" w:rsidR="00071499" w:rsidRPr="00071499" w:rsidRDefault="00071499" w:rsidP="00071499">
            <w:pP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8" w:space="0" w:color="auto"/>
              <w:left w:val="single" w:sz="8" w:space="0" w:color="auto"/>
              <w:bottom w:val="single" w:sz="8" w:space="0" w:color="auto"/>
              <w:right w:val="nil"/>
            </w:tcBorders>
            <w:shd w:val="clear" w:color="auto" w:fill="auto"/>
            <w:hideMark/>
          </w:tcPr>
          <w:p w14:paraId="4E58D990"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1660" w:type="dxa"/>
            <w:tcBorders>
              <w:top w:val="single" w:sz="8" w:space="0" w:color="auto"/>
              <w:left w:val="single" w:sz="8" w:space="0" w:color="auto"/>
              <w:bottom w:val="single" w:sz="8" w:space="0" w:color="auto"/>
              <w:right w:val="single" w:sz="8" w:space="0" w:color="auto"/>
            </w:tcBorders>
            <w:shd w:val="clear" w:color="auto" w:fill="auto"/>
            <w:hideMark/>
          </w:tcPr>
          <w:p w14:paraId="419F379D" w14:textId="77777777" w:rsidR="00071499" w:rsidRPr="00071499" w:rsidRDefault="00071499" w:rsidP="00071499">
            <w:pPr>
              <w:jc w:val="center"/>
              <w:rPr>
                <w:rFonts w:asciiTheme="minorHAnsi" w:hAnsiTheme="minorHAnsi" w:cstheme="minorHAnsi"/>
                <w:b/>
                <w:bCs/>
                <w:color w:val="000000"/>
                <w:sz w:val="20"/>
                <w:szCs w:val="20"/>
              </w:rPr>
            </w:pPr>
            <w:r w:rsidRPr="00071499">
              <w:rPr>
                <w:rFonts w:asciiTheme="minorHAnsi" w:hAnsiTheme="minorHAnsi" w:cstheme="minorHAnsi"/>
                <w:b/>
                <w:bCs/>
                <w:color w:val="000000"/>
                <w:sz w:val="20"/>
                <w:szCs w:val="20"/>
              </w:rPr>
              <w:t> </w:t>
            </w:r>
          </w:p>
        </w:tc>
        <w:tc>
          <w:tcPr>
            <w:tcW w:w="1876" w:type="dxa"/>
            <w:tcBorders>
              <w:top w:val="single" w:sz="8" w:space="0" w:color="auto"/>
              <w:left w:val="nil"/>
              <w:bottom w:val="single" w:sz="8" w:space="0" w:color="auto"/>
              <w:right w:val="nil"/>
            </w:tcBorders>
            <w:shd w:val="clear" w:color="auto" w:fill="auto"/>
            <w:hideMark/>
          </w:tcPr>
          <w:p w14:paraId="142554C2" w14:textId="77777777"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 </w:t>
            </w:r>
          </w:p>
        </w:tc>
        <w:tc>
          <w:tcPr>
            <w:tcW w:w="2670" w:type="dxa"/>
            <w:tcBorders>
              <w:top w:val="single" w:sz="8" w:space="0" w:color="auto"/>
              <w:left w:val="single" w:sz="8" w:space="0" w:color="auto"/>
              <w:bottom w:val="single" w:sz="8" w:space="0" w:color="auto"/>
              <w:right w:val="single" w:sz="8" w:space="0" w:color="auto"/>
            </w:tcBorders>
            <w:shd w:val="clear" w:color="auto" w:fill="auto"/>
            <w:vAlign w:val="center"/>
            <w:hideMark/>
          </w:tcPr>
          <w:p w14:paraId="77315E54" w14:textId="38A77946" w:rsidR="00071499" w:rsidRPr="00071499" w:rsidRDefault="00071499" w:rsidP="00071499">
            <w:pPr>
              <w:jc w:val="center"/>
              <w:rPr>
                <w:rFonts w:asciiTheme="minorHAnsi" w:hAnsiTheme="minorHAnsi" w:cstheme="minorHAnsi"/>
                <w:color w:val="000000"/>
                <w:sz w:val="20"/>
                <w:szCs w:val="20"/>
              </w:rPr>
            </w:pPr>
            <w:r w:rsidRPr="00071499">
              <w:rPr>
                <w:rFonts w:asciiTheme="minorHAnsi" w:hAnsiTheme="minorHAnsi" w:cstheme="minorHAnsi"/>
                <w:color w:val="000000"/>
                <w:sz w:val="20"/>
                <w:szCs w:val="20"/>
              </w:rPr>
              <w:t>$31</w:t>
            </w:r>
            <w:r>
              <w:rPr>
                <w:rFonts w:asciiTheme="minorHAnsi" w:hAnsiTheme="minorHAnsi" w:cstheme="minorHAnsi"/>
                <w:color w:val="000000"/>
                <w:sz w:val="20"/>
                <w:szCs w:val="20"/>
              </w:rPr>
              <w:t>5</w:t>
            </w:r>
            <w:r w:rsidRPr="00071499">
              <w:rPr>
                <w:rFonts w:asciiTheme="minorHAnsi" w:hAnsiTheme="minorHAnsi" w:cstheme="minorHAnsi"/>
                <w:color w:val="000000"/>
                <w:sz w:val="20"/>
                <w:szCs w:val="20"/>
              </w:rPr>
              <w:t>.00</w:t>
            </w:r>
          </w:p>
        </w:tc>
        <w:tc>
          <w:tcPr>
            <w:tcW w:w="960" w:type="dxa"/>
            <w:tcBorders>
              <w:top w:val="nil"/>
              <w:left w:val="nil"/>
              <w:bottom w:val="nil"/>
              <w:right w:val="nil"/>
            </w:tcBorders>
            <w:shd w:val="clear" w:color="auto" w:fill="auto"/>
            <w:noWrap/>
            <w:vAlign w:val="bottom"/>
            <w:hideMark/>
          </w:tcPr>
          <w:p w14:paraId="3BFCC423" w14:textId="77777777" w:rsidR="00071499" w:rsidRPr="00071499" w:rsidRDefault="00071499" w:rsidP="00071499">
            <w:pPr>
              <w:rPr>
                <w:rFonts w:asciiTheme="minorHAnsi" w:hAnsiTheme="minorHAnsi" w:cstheme="minorHAnsi"/>
                <w:sz w:val="20"/>
                <w:szCs w:val="20"/>
              </w:rPr>
            </w:pPr>
          </w:p>
        </w:tc>
      </w:tr>
      <w:tr w:rsidR="00071499" w:rsidRPr="00071499" w14:paraId="7A61B8B5" w14:textId="77777777" w:rsidTr="00430283">
        <w:trPr>
          <w:trHeight w:val="315"/>
        </w:trPr>
        <w:tc>
          <w:tcPr>
            <w:tcW w:w="2700" w:type="dxa"/>
            <w:gridSpan w:val="2"/>
            <w:tcBorders>
              <w:top w:val="nil"/>
              <w:left w:val="nil"/>
              <w:bottom w:val="nil"/>
              <w:right w:val="nil"/>
            </w:tcBorders>
            <w:shd w:val="clear" w:color="auto" w:fill="auto"/>
            <w:vAlign w:val="bottom"/>
            <w:hideMark/>
          </w:tcPr>
          <w:p w14:paraId="11214443" w14:textId="77777777" w:rsidR="00071499" w:rsidRPr="00071499" w:rsidRDefault="00071499" w:rsidP="00071499">
            <w:pPr>
              <w:rPr>
                <w:rFonts w:asciiTheme="minorHAnsi" w:hAnsiTheme="minorHAnsi" w:cstheme="minorHAnsi"/>
                <w:b/>
                <w:bCs/>
                <w:sz w:val="20"/>
                <w:szCs w:val="20"/>
              </w:rPr>
            </w:pPr>
          </w:p>
        </w:tc>
        <w:tc>
          <w:tcPr>
            <w:tcW w:w="1080" w:type="dxa"/>
            <w:tcBorders>
              <w:top w:val="nil"/>
              <w:left w:val="nil"/>
              <w:bottom w:val="nil"/>
              <w:right w:val="nil"/>
            </w:tcBorders>
          </w:tcPr>
          <w:p w14:paraId="38B0B6A1"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nil"/>
            </w:tcBorders>
            <w:shd w:val="clear" w:color="auto" w:fill="auto"/>
            <w:hideMark/>
          </w:tcPr>
          <w:p w14:paraId="44448333" w14:textId="29A1A12B" w:rsidR="00071499" w:rsidRPr="00071499" w:rsidRDefault="00071499" w:rsidP="00071499">
            <w:pPr>
              <w:rPr>
                <w:rFonts w:asciiTheme="minorHAnsi" w:hAnsiTheme="minorHAnsi" w:cstheme="minorHAnsi"/>
                <w:sz w:val="20"/>
                <w:szCs w:val="20"/>
              </w:rPr>
            </w:pPr>
          </w:p>
        </w:tc>
        <w:tc>
          <w:tcPr>
            <w:tcW w:w="700" w:type="dxa"/>
            <w:tcBorders>
              <w:top w:val="nil"/>
              <w:left w:val="nil"/>
              <w:bottom w:val="nil"/>
              <w:right w:val="nil"/>
            </w:tcBorders>
            <w:shd w:val="clear" w:color="auto" w:fill="auto"/>
            <w:hideMark/>
          </w:tcPr>
          <w:p w14:paraId="136A1299"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67582D9A" w14:textId="77777777" w:rsidR="00071499" w:rsidRPr="00071499" w:rsidRDefault="00071499" w:rsidP="00071499">
            <w:pPr>
              <w:jc w:val="cente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3CDA6BB9" w14:textId="77777777" w:rsidR="00071499" w:rsidRPr="00071499" w:rsidRDefault="00071499" w:rsidP="00071499">
            <w:pPr>
              <w:jc w:val="center"/>
              <w:rPr>
                <w:rFonts w:asciiTheme="minorHAnsi" w:hAnsiTheme="minorHAnsi" w:cstheme="minorHAnsi"/>
                <w:b/>
                <w:bCs/>
                <w:sz w:val="20"/>
                <w:szCs w:val="20"/>
              </w:rPr>
            </w:pPr>
          </w:p>
        </w:tc>
        <w:tc>
          <w:tcPr>
            <w:tcW w:w="1876" w:type="dxa"/>
            <w:tcBorders>
              <w:top w:val="nil"/>
              <w:left w:val="nil"/>
              <w:bottom w:val="nil"/>
              <w:right w:val="nil"/>
            </w:tcBorders>
            <w:shd w:val="clear" w:color="auto" w:fill="auto"/>
            <w:hideMark/>
          </w:tcPr>
          <w:p w14:paraId="22637EF0" w14:textId="77777777" w:rsidR="00071499" w:rsidRPr="00071499" w:rsidRDefault="00071499" w:rsidP="00071499">
            <w:pPr>
              <w:jc w:val="center"/>
              <w:rPr>
                <w:rFonts w:asciiTheme="minorHAnsi" w:hAnsiTheme="minorHAnsi" w:cstheme="minorHAnsi"/>
                <w:sz w:val="20"/>
                <w:szCs w:val="20"/>
              </w:rPr>
            </w:pPr>
          </w:p>
        </w:tc>
        <w:tc>
          <w:tcPr>
            <w:tcW w:w="2670" w:type="dxa"/>
            <w:tcBorders>
              <w:top w:val="nil"/>
              <w:left w:val="nil"/>
              <w:bottom w:val="nil"/>
              <w:right w:val="nil"/>
            </w:tcBorders>
            <w:shd w:val="clear" w:color="auto" w:fill="auto"/>
            <w:hideMark/>
          </w:tcPr>
          <w:p w14:paraId="5E0971C9" w14:textId="77777777" w:rsidR="00071499" w:rsidRPr="00071499" w:rsidRDefault="00071499" w:rsidP="00071499">
            <w:pPr>
              <w:jc w:val="right"/>
              <w:rPr>
                <w:rFonts w:asciiTheme="minorHAnsi" w:hAnsiTheme="minorHAnsi" w:cstheme="minorHAnsi"/>
                <w:b/>
                <w:bCs/>
                <w:sz w:val="20"/>
                <w:szCs w:val="20"/>
              </w:rPr>
            </w:pPr>
          </w:p>
        </w:tc>
        <w:tc>
          <w:tcPr>
            <w:tcW w:w="960" w:type="dxa"/>
            <w:tcBorders>
              <w:top w:val="nil"/>
              <w:left w:val="nil"/>
              <w:bottom w:val="nil"/>
              <w:right w:val="nil"/>
            </w:tcBorders>
            <w:shd w:val="clear" w:color="auto" w:fill="auto"/>
            <w:noWrap/>
            <w:vAlign w:val="bottom"/>
            <w:hideMark/>
          </w:tcPr>
          <w:p w14:paraId="2B5F197E" w14:textId="77777777" w:rsidR="00071499" w:rsidRPr="00071499" w:rsidRDefault="00071499" w:rsidP="00071499">
            <w:pPr>
              <w:rPr>
                <w:rFonts w:asciiTheme="minorHAnsi" w:hAnsiTheme="minorHAnsi" w:cstheme="minorHAnsi"/>
                <w:sz w:val="20"/>
                <w:szCs w:val="20"/>
              </w:rPr>
            </w:pPr>
          </w:p>
        </w:tc>
      </w:tr>
      <w:tr w:rsidR="00071499" w:rsidRPr="00071499" w14:paraId="700A4E18" w14:textId="77777777" w:rsidTr="00430283">
        <w:trPr>
          <w:trHeight w:val="255"/>
        </w:trPr>
        <w:tc>
          <w:tcPr>
            <w:tcW w:w="1397" w:type="dxa"/>
            <w:tcBorders>
              <w:top w:val="nil"/>
              <w:left w:val="nil"/>
              <w:bottom w:val="nil"/>
              <w:right w:val="nil"/>
            </w:tcBorders>
          </w:tcPr>
          <w:p w14:paraId="35349D8C" w14:textId="77777777" w:rsidR="00071499" w:rsidRPr="00071499" w:rsidRDefault="00071499" w:rsidP="00071499">
            <w:pPr>
              <w:rPr>
                <w:rFonts w:asciiTheme="minorHAnsi" w:hAnsiTheme="minorHAnsi" w:cstheme="minorHAnsi"/>
                <w:sz w:val="20"/>
                <w:szCs w:val="20"/>
              </w:rPr>
            </w:pPr>
          </w:p>
        </w:tc>
        <w:tc>
          <w:tcPr>
            <w:tcW w:w="13358" w:type="dxa"/>
            <w:gridSpan w:val="9"/>
            <w:tcBorders>
              <w:top w:val="nil"/>
              <w:left w:val="nil"/>
              <w:bottom w:val="nil"/>
              <w:right w:val="nil"/>
            </w:tcBorders>
            <w:shd w:val="clear" w:color="auto" w:fill="auto"/>
            <w:noWrap/>
            <w:vAlign w:val="bottom"/>
            <w:hideMark/>
          </w:tcPr>
          <w:p w14:paraId="11F7F1F7" w14:textId="6FBB89EE"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I certify that this is an accurate statement of the equipment</w:t>
            </w:r>
            <w:r w:rsidR="00B57A0D">
              <w:rPr>
                <w:rFonts w:asciiTheme="minorHAnsi" w:hAnsiTheme="minorHAnsi" w:cstheme="minorHAnsi"/>
                <w:sz w:val="20"/>
                <w:szCs w:val="20"/>
              </w:rPr>
              <w:t>, materials,</w:t>
            </w:r>
            <w:r w:rsidRPr="00071499">
              <w:rPr>
                <w:rFonts w:asciiTheme="minorHAnsi" w:hAnsiTheme="minorHAnsi" w:cstheme="minorHAnsi"/>
                <w:sz w:val="20"/>
                <w:szCs w:val="20"/>
              </w:rPr>
              <w:t xml:space="preserve"> and services provided for the date(s) indicated above.</w:t>
            </w:r>
          </w:p>
        </w:tc>
      </w:tr>
      <w:tr w:rsidR="00071499" w:rsidRPr="00071499" w14:paraId="78BDBA86" w14:textId="77777777" w:rsidTr="00430283">
        <w:trPr>
          <w:trHeight w:val="255"/>
        </w:trPr>
        <w:tc>
          <w:tcPr>
            <w:tcW w:w="2700" w:type="dxa"/>
            <w:gridSpan w:val="2"/>
            <w:tcBorders>
              <w:top w:val="nil"/>
              <w:left w:val="nil"/>
              <w:bottom w:val="nil"/>
              <w:right w:val="nil"/>
            </w:tcBorders>
            <w:shd w:val="clear" w:color="auto" w:fill="auto"/>
            <w:noWrap/>
            <w:vAlign w:val="bottom"/>
            <w:hideMark/>
          </w:tcPr>
          <w:p w14:paraId="5662E5DB" w14:textId="77777777" w:rsidR="00071499" w:rsidRPr="00071499" w:rsidRDefault="00071499" w:rsidP="00071499">
            <w:pPr>
              <w:rPr>
                <w:rFonts w:asciiTheme="minorHAnsi" w:hAnsiTheme="minorHAnsi" w:cstheme="minorHAnsi"/>
                <w:sz w:val="20"/>
                <w:szCs w:val="20"/>
              </w:rPr>
            </w:pPr>
          </w:p>
        </w:tc>
        <w:tc>
          <w:tcPr>
            <w:tcW w:w="1080" w:type="dxa"/>
            <w:tcBorders>
              <w:top w:val="nil"/>
              <w:left w:val="nil"/>
              <w:bottom w:val="nil"/>
              <w:right w:val="nil"/>
            </w:tcBorders>
          </w:tcPr>
          <w:p w14:paraId="398A1716"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nil"/>
            </w:tcBorders>
            <w:shd w:val="clear" w:color="auto" w:fill="auto"/>
            <w:noWrap/>
            <w:vAlign w:val="bottom"/>
            <w:hideMark/>
          </w:tcPr>
          <w:p w14:paraId="2B18D535" w14:textId="3E8CC5B9" w:rsidR="00071499" w:rsidRPr="00071499" w:rsidRDefault="00071499" w:rsidP="00071499">
            <w:pPr>
              <w:rPr>
                <w:rFonts w:asciiTheme="minorHAnsi" w:hAnsiTheme="minorHAnsi" w:cstheme="minorHAnsi"/>
                <w:sz w:val="20"/>
                <w:szCs w:val="20"/>
              </w:rPr>
            </w:pPr>
          </w:p>
        </w:tc>
        <w:tc>
          <w:tcPr>
            <w:tcW w:w="700" w:type="dxa"/>
            <w:tcBorders>
              <w:top w:val="nil"/>
              <w:left w:val="nil"/>
              <w:bottom w:val="nil"/>
              <w:right w:val="nil"/>
            </w:tcBorders>
            <w:shd w:val="clear" w:color="auto" w:fill="auto"/>
            <w:noWrap/>
            <w:vAlign w:val="bottom"/>
            <w:hideMark/>
          </w:tcPr>
          <w:p w14:paraId="72B81324"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1AC33175"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4D4D2634"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23BF646C"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007C3A50"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38D5AF95" w14:textId="77777777" w:rsidR="00071499" w:rsidRPr="00071499" w:rsidRDefault="00071499" w:rsidP="00071499">
            <w:pPr>
              <w:rPr>
                <w:rFonts w:asciiTheme="minorHAnsi" w:hAnsiTheme="minorHAnsi" w:cstheme="minorHAnsi"/>
                <w:sz w:val="20"/>
                <w:szCs w:val="20"/>
              </w:rPr>
            </w:pPr>
          </w:p>
        </w:tc>
      </w:tr>
      <w:tr w:rsidR="00071499" w:rsidRPr="00071499" w14:paraId="4EE2B834" w14:textId="77777777" w:rsidTr="00430283">
        <w:trPr>
          <w:trHeight w:val="255"/>
        </w:trPr>
        <w:tc>
          <w:tcPr>
            <w:tcW w:w="2700" w:type="dxa"/>
            <w:gridSpan w:val="2"/>
            <w:tcBorders>
              <w:top w:val="nil"/>
              <w:left w:val="nil"/>
              <w:right w:val="nil"/>
            </w:tcBorders>
            <w:shd w:val="clear" w:color="auto" w:fill="auto"/>
            <w:noWrap/>
            <w:vAlign w:val="bottom"/>
            <w:hideMark/>
          </w:tcPr>
          <w:p w14:paraId="21A9925B" w14:textId="77777777" w:rsidR="00071499" w:rsidRPr="00071499" w:rsidRDefault="00071499" w:rsidP="00071499">
            <w:pPr>
              <w:rPr>
                <w:rFonts w:asciiTheme="minorHAnsi" w:hAnsiTheme="minorHAnsi" w:cstheme="minorHAnsi"/>
                <w:sz w:val="20"/>
                <w:szCs w:val="20"/>
              </w:rPr>
            </w:pPr>
          </w:p>
        </w:tc>
        <w:tc>
          <w:tcPr>
            <w:tcW w:w="1080" w:type="dxa"/>
            <w:tcBorders>
              <w:top w:val="nil"/>
              <w:left w:val="nil"/>
              <w:right w:val="nil"/>
            </w:tcBorders>
          </w:tcPr>
          <w:p w14:paraId="1B462737"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right w:val="nil"/>
            </w:tcBorders>
            <w:shd w:val="clear" w:color="auto" w:fill="auto"/>
            <w:noWrap/>
            <w:vAlign w:val="bottom"/>
            <w:hideMark/>
          </w:tcPr>
          <w:p w14:paraId="0160614A" w14:textId="01A46869" w:rsidR="00071499" w:rsidRPr="00071499" w:rsidRDefault="00071499" w:rsidP="00071499">
            <w:pPr>
              <w:rPr>
                <w:rFonts w:asciiTheme="minorHAnsi" w:hAnsiTheme="minorHAnsi" w:cstheme="minorHAnsi"/>
                <w:sz w:val="20"/>
                <w:szCs w:val="20"/>
              </w:rPr>
            </w:pPr>
          </w:p>
        </w:tc>
        <w:tc>
          <w:tcPr>
            <w:tcW w:w="700" w:type="dxa"/>
            <w:tcBorders>
              <w:top w:val="nil"/>
              <w:left w:val="nil"/>
              <w:right w:val="nil"/>
            </w:tcBorders>
            <w:shd w:val="clear" w:color="auto" w:fill="auto"/>
            <w:noWrap/>
            <w:vAlign w:val="bottom"/>
            <w:hideMark/>
          </w:tcPr>
          <w:p w14:paraId="6980F825"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13BCA05A"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466053C4" w14:textId="77777777" w:rsidR="00071499" w:rsidRPr="00071499" w:rsidRDefault="00071499" w:rsidP="00071499">
            <w:pPr>
              <w:rPr>
                <w:rFonts w:asciiTheme="minorHAnsi" w:hAnsiTheme="minorHAnsi" w:cstheme="minorHAnsi"/>
                <w:sz w:val="20"/>
                <w:szCs w:val="20"/>
              </w:rPr>
            </w:pPr>
          </w:p>
        </w:tc>
        <w:tc>
          <w:tcPr>
            <w:tcW w:w="1876" w:type="dxa"/>
            <w:tcBorders>
              <w:top w:val="nil"/>
              <w:left w:val="nil"/>
              <w:bottom w:val="nil"/>
              <w:right w:val="nil"/>
            </w:tcBorders>
            <w:shd w:val="clear" w:color="auto" w:fill="auto"/>
            <w:noWrap/>
            <w:vAlign w:val="bottom"/>
            <w:hideMark/>
          </w:tcPr>
          <w:p w14:paraId="787A7372"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0CABD62D"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37443645" w14:textId="77777777" w:rsidR="00071499" w:rsidRPr="00071499" w:rsidRDefault="00071499" w:rsidP="00071499">
            <w:pPr>
              <w:rPr>
                <w:rFonts w:asciiTheme="minorHAnsi" w:hAnsiTheme="minorHAnsi" w:cstheme="minorHAnsi"/>
                <w:sz w:val="20"/>
                <w:szCs w:val="20"/>
              </w:rPr>
            </w:pPr>
          </w:p>
        </w:tc>
      </w:tr>
      <w:tr w:rsidR="00071499" w:rsidRPr="00071499" w14:paraId="1BAE73CE" w14:textId="77777777" w:rsidTr="00430283">
        <w:trPr>
          <w:trHeight w:val="270"/>
        </w:trPr>
        <w:tc>
          <w:tcPr>
            <w:tcW w:w="1397" w:type="dxa"/>
            <w:tcBorders>
              <w:top w:val="nil"/>
              <w:left w:val="nil"/>
              <w:right w:val="nil"/>
            </w:tcBorders>
          </w:tcPr>
          <w:p w14:paraId="5B6B1129" w14:textId="77777777" w:rsidR="00071499" w:rsidRPr="00071499" w:rsidRDefault="00071499" w:rsidP="00071499">
            <w:pPr>
              <w:jc w:val="center"/>
              <w:rPr>
                <w:rFonts w:asciiTheme="minorHAnsi" w:hAnsiTheme="minorHAnsi" w:cstheme="minorHAnsi"/>
                <w:b/>
                <w:bCs/>
                <w:sz w:val="20"/>
                <w:szCs w:val="20"/>
              </w:rPr>
            </w:pPr>
          </w:p>
        </w:tc>
        <w:tc>
          <w:tcPr>
            <w:tcW w:w="3832" w:type="dxa"/>
            <w:gridSpan w:val="3"/>
            <w:tcBorders>
              <w:top w:val="nil"/>
              <w:left w:val="nil"/>
              <w:right w:val="nil"/>
            </w:tcBorders>
            <w:shd w:val="clear" w:color="auto" w:fill="auto"/>
            <w:hideMark/>
          </w:tcPr>
          <w:p w14:paraId="6AC17323" w14:textId="6D5B1CC1" w:rsidR="00071499" w:rsidRPr="00071499" w:rsidRDefault="00071499" w:rsidP="00071499">
            <w:pPr>
              <w:jc w:val="center"/>
              <w:rPr>
                <w:rFonts w:asciiTheme="minorHAnsi" w:hAnsiTheme="minorHAnsi" w:cstheme="minorHAnsi"/>
                <w:b/>
                <w:bCs/>
                <w:sz w:val="20"/>
                <w:szCs w:val="20"/>
              </w:rPr>
            </w:pPr>
            <w:r w:rsidRPr="00071499">
              <w:rPr>
                <w:rFonts w:asciiTheme="minorHAnsi" w:hAnsiTheme="minorHAnsi" w:cstheme="minorHAnsi"/>
                <w:b/>
                <w:bCs/>
                <w:sz w:val="20"/>
                <w:szCs w:val="20"/>
              </w:rPr>
              <w:t>     </w:t>
            </w:r>
          </w:p>
        </w:tc>
        <w:tc>
          <w:tcPr>
            <w:tcW w:w="700" w:type="dxa"/>
            <w:tcBorders>
              <w:top w:val="nil"/>
              <w:left w:val="nil"/>
              <w:right w:val="nil"/>
            </w:tcBorders>
            <w:shd w:val="clear" w:color="auto" w:fill="auto"/>
            <w:hideMark/>
          </w:tcPr>
          <w:p w14:paraId="1A6AF429"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142598B2" w14:textId="77777777" w:rsidR="00071499" w:rsidRPr="00071499" w:rsidRDefault="00071499" w:rsidP="00071499">
            <w:pPr>
              <w:jc w:val="center"/>
              <w:rPr>
                <w:rFonts w:asciiTheme="minorHAnsi" w:hAnsiTheme="minorHAnsi" w:cstheme="minorHAnsi"/>
                <w:sz w:val="20"/>
                <w:szCs w:val="20"/>
              </w:rPr>
            </w:pPr>
            <w:r w:rsidRPr="00071499">
              <w:rPr>
                <w:rFonts w:asciiTheme="minorHAnsi" w:hAnsiTheme="minorHAnsi" w:cstheme="minorHAnsi"/>
                <w:sz w:val="20"/>
                <w:szCs w:val="20"/>
              </w:rPr>
              <w:t>     </w:t>
            </w:r>
          </w:p>
        </w:tc>
        <w:tc>
          <w:tcPr>
            <w:tcW w:w="1660" w:type="dxa"/>
            <w:tcBorders>
              <w:top w:val="nil"/>
              <w:left w:val="nil"/>
              <w:bottom w:val="single" w:sz="8" w:space="0" w:color="auto"/>
              <w:right w:val="nil"/>
            </w:tcBorders>
            <w:shd w:val="clear" w:color="auto" w:fill="auto"/>
            <w:hideMark/>
          </w:tcPr>
          <w:p w14:paraId="015FA94D" w14:textId="77777777"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 </w:t>
            </w:r>
          </w:p>
        </w:tc>
        <w:tc>
          <w:tcPr>
            <w:tcW w:w="1876" w:type="dxa"/>
            <w:tcBorders>
              <w:top w:val="nil"/>
              <w:left w:val="nil"/>
              <w:bottom w:val="single" w:sz="8" w:space="0" w:color="auto"/>
              <w:right w:val="nil"/>
            </w:tcBorders>
            <w:shd w:val="clear" w:color="auto" w:fill="auto"/>
            <w:noWrap/>
            <w:vAlign w:val="bottom"/>
            <w:hideMark/>
          </w:tcPr>
          <w:p w14:paraId="4DEEB122" w14:textId="77777777"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 </w:t>
            </w:r>
          </w:p>
        </w:tc>
        <w:tc>
          <w:tcPr>
            <w:tcW w:w="2670" w:type="dxa"/>
            <w:tcBorders>
              <w:top w:val="nil"/>
              <w:left w:val="nil"/>
              <w:bottom w:val="nil"/>
              <w:right w:val="nil"/>
            </w:tcBorders>
            <w:shd w:val="clear" w:color="auto" w:fill="auto"/>
            <w:noWrap/>
            <w:vAlign w:val="bottom"/>
            <w:hideMark/>
          </w:tcPr>
          <w:p w14:paraId="590E4E1A"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14D71E34" w14:textId="77777777" w:rsidR="00071499" w:rsidRPr="00071499" w:rsidRDefault="00071499" w:rsidP="00071499">
            <w:pPr>
              <w:rPr>
                <w:rFonts w:asciiTheme="minorHAnsi" w:hAnsiTheme="minorHAnsi" w:cstheme="minorHAnsi"/>
                <w:sz w:val="20"/>
                <w:szCs w:val="20"/>
              </w:rPr>
            </w:pPr>
          </w:p>
        </w:tc>
      </w:tr>
      <w:tr w:rsidR="00071499" w:rsidRPr="00071499" w14:paraId="13D49147" w14:textId="77777777" w:rsidTr="00430283">
        <w:trPr>
          <w:trHeight w:val="255"/>
        </w:trPr>
        <w:tc>
          <w:tcPr>
            <w:tcW w:w="1397" w:type="dxa"/>
            <w:tcBorders>
              <w:left w:val="nil"/>
              <w:bottom w:val="nil"/>
              <w:right w:val="nil"/>
            </w:tcBorders>
          </w:tcPr>
          <w:p w14:paraId="440A60D9" w14:textId="77777777" w:rsidR="00071499" w:rsidRPr="00071499" w:rsidRDefault="00071499" w:rsidP="00071499">
            <w:pPr>
              <w:jc w:val="center"/>
              <w:rPr>
                <w:rFonts w:asciiTheme="minorHAnsi" w:hAnsiTheme="minorHAnsi" w:cstheme="minorHAnsi"/>
                <w:sz w:val="20"/>
                <w:szCs w:val="20"/>
              </w:rPr>
            </w:pPr>
          </w:p>
        </w:tc>
        <w:tc>
          <w:tcPr>
            <w:tcW w:w="3832" w:type="dxa"/>
            <w:gridSpan w:val="3"/>
            <w:tcBorders>
              <w:left w:val="nil"/>
              <w:bottom w:val="nil"/>
              <w:right w:val="nil"/>
            </w:tcBorders>
            <w:shd w:val="clear" w:color="auto" w:fill="auto"/>
            <w:hideMark/>
          </w:tcPr>
          <w:p w14:paraId="0E9D612F" w14:textId="357E297D" w:rsidR="00071499" w:rsidRPr="00071499" w:rsidRDefault="00071499" w:rsidP="00071499">
            <w:pPr>
              <w:jc w:val="center"/>
              <w:rPr>
                <w:rFonts w:asciiTheme="minorHAnsi" w:hAnsiTheme="minorHAnsi" w:cstheme="minorHAnsi"/>
                <w:sz w:val="20"/>
                <w:szCs w:val="20"/>
              </w:rPr>
            </w:pPr>
          </w:p>
        </w:tc>
        <w:tc>
          <w:tcPr>
            <w:tcW w:w="700" w:type="dxa"/>
            <w:tcBorders>
              <w:left w:val="nil"/>
              <w:bottom w:val="nil"/>
              <w:right w:val="nil"/>
            </w:tcBorders>
            <w:shd w:val="clear" w:color="auto" w:fill="auto"/>
            <w:hideMark/>
          </w:tcPr>
          <w:p w14:paraId="46A5F628"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67E12B34" w14:textId="77777777" w:rsidR="00071499" w:rsidRPr="00071499" w:rsidRDefault="00071499" w:rsidP="00071499">
            <w:pPr>
              <w:rPr>
                <w:rFonts w:asciiTheme="minorHAnsi" w:hAnsiTheme="minorHAnsi" w:cstheme="minorHAnsi"/>
                <w:sz w:val="20"/>
                <w:szCs w:val="20"/>
              </w:rPr>
            </w:pPr>
          </w:p>
        </w:tc>
        <w:tc>
          <w:tcPr>
            <w:tcW w:w="3536" w:type="dxa"/>
            <w:gridSpan w:val="2"/>
            <w:tcBorders>
              <w:top w:val="nil"/>
              <w:left w:val="nil"/>
              <w:bottom w:val="nil"/>
              <w:right w:val="nil"/>
            </w:tcBorders>
            <w:shd w:val="clear" w:color="auto" w:fill="auto"/>
            <w:hideMark/>
          </w:tcPr>
          <w:p w14:paraId="44435F74" w14:textId="77777777" w:rsidR="00071499" w:rsidRPr="00071499" w:rsidRDefault="00071499" w:rsidP="00071499">
            <w:pPr>
              <w:jc w:val="center"/>
              <w:rPr>
                <w:rFonts w:asciiTheme="minorHAnsi" w:hAnsiTheme="minorHAnsi" w:cstheme="minorHAnsi"/>
                <w:sz w:val="20"/>
                <w:szCs w:val="20"/>
              </w:rPr>
            </w:pPr>
            <w:r w:rsidRPr="00071499">
              <w:rPr>
                <w:rFonts w:asciiTheme="minorHAnsi" w:hAnsiTheme="minorHAnsi" w:cstheme="minorHAnsi"/>
                <w:sz w:val="20"/>
                <w:szCs w:val="20"/>
              </w:rPr>
              <w:t>Signature of Contractor Representative</w:t>
            </w:r>
          </w:p>
        </w:tc>
        <w:tc>
          <w:tcPr>
            <w:tcW w:w="2670" w:type="dxa"/>
            <w:tcBorders>
              <w:top w:val="nil"/>
              <w:left w:val="nil"/>
              <w:bottom w:val="nil"/>
              <w:right w:val="nil"/>
            </w:tcBorders>
            <w:shd w:val="clear" w:color="auto" w:fill="auto"/>
            <w:hideMark/>
          </w:tcPr>
          <w:p w14:paraId="67B1BEC1"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28EFD53F" w14:textId="77777777" w:rsidR="00071499" w:rsidRPr="00071499" w:rsidRDefault="00071499" w:rsidP="00071499">
            <w:pPr>
              <w:rPr>
                <w:rFonts w:asciiTheme="minorHAnsi" w:hAnsiTheme="minorHAnsi" w:cstheme="minorHAnsi"/>
                <w:sz w:val="20"/>
                <w:szCs w:val="20"/>
              </w:rPr>
            </w:pPr>
          </w:p>
        </w:tc>
      </w:tr>
      <w:tr w:rsidR="00071499" w:rsidRPr="00071499" w14:paraId="77FE35D1" w14:textId="77777777" w:rsidTr="00430283">
        <w:trPr>
          <w:trHeight w:val="255"/>
        </w:trPr>
        <w:tc>
          <w:tcPr>
            <w:tcW w:w="2700" w:type="dxa"/>
            <w:gridSpan w:val="2"/>
            <w:tcBorders>
              <w:top w:val="nil"/>
              <w:left w:val="nil"/>
              <w:bottom w:val="nil"/>
              <w:right w:val="nil"/>
            </w:tcBorders>
            <w:shd w:val="clear" w:color="auto" w:fill="auto"/>
            <w:hideMark/>
          </w:tcPr>
          <w:p w14:paraId="5CD61DE5" w14:textId="77777777" w:rsidR="00071499" w:rsidRPr="00071499" w:rsidRDefault="00071499" w:rsidP="00071499">
            <w:pPr>
              <w:jc w:val="center"/>
              <w:rPr>
                <w:rFonts w:asciiTheme="minorHAnsi" w:hAnsiTheme="minorHAnsi" w:cstheme="minorHAnsi"/>
                <w:sz w:val="20"/>
                <w:szCs w:val="20"/>
              </w:rPr>
            </w:pPr>
          </w:p>
        </w:tc>
        <w:tc>
          <w:tcPr>
            <w:tcW w:w="1080" w:type="dxa"/>
            <w:tcBorders>
              <w:top w:val="nil"/>
              <w:left w:val="nil"/>
              <w:bottom w:val="nil"/>
              <w:right w:val="nil"/>
            </w:tcBorders>
          </w:tcPr>
          <w:p w14:paraId="6CD19030" w14:textId="77777777" w:rsidR="00071499" w:rsidRPr="00071499" w:rsidRDefault="00071499" w:rsidP="00071499">
            <w:pPr>
              <w:jc w:val="center"/>
              <w:rPr>
                <w:rFonts w:asciiTheme="minorHAnsi" w:hAnsiTheme="minorHAnsi" w:cstheme="minorHAnsi"/>
                <w:sz w:val="20"/>
                <w:szCs w:val="20"/>
              </w:rPr>
            </w:pPr>
          </w:p>
        </w:tc>
        <w:tc>
          <w:tcPr>
            <w:tcW w:w="1449" w:type="dxa"/>
            <w:tcBorders>
              <w:top w:val="nil"/>
              <w:left w:val="nil"/>
              <w:bottom w:val="nil"/>
              <w:right w:val="nil"/>
            </w:tcBorders>
            <w:shd w:val="clear" w:color="auto" w:fill="auto"/>
            <w:hideMark/>
          </w:tcPr>
          <w:p w14:paraId="1D45B083" w14:textId="5D3246C3" w:rsidR="00071499" w:rsidRPr="00071499" w:rsidRDefault="00071499" w:rsidP="00071499">
            <w:pPr>
              <w:jc w:val="center"/>
              <w:rPr>
                <w:rFonts w:asciiTheme="minorHAnsi" w:hAnsiTheme="minorHAnsi" w:cstheme="minorHAnsi"/>
                <w:sz w:val="20"/>
                <w:szCs w:val="20"/>
              </w:rPr>
            </w:pPr>
          </w:p>
        </w:tc>
        <w:tc>
          <w:tcPr>
            <w:tcW w:w="700" w:type="dxa"/>
            <w:tcBorders>
              <w:top w:val="nil"/>
              <w:left w:val="nil"/>
              <w:bottom w:val="nil"/>
              <w:right w:val="nil"/>
            </w:tcBorders>
            <w:shd w:val="clear" w:color="auto" w:fill="auto"/>
            <w:hideMark/>
          </w:tcPr>
          <w:p w14:paraId="15914EA9"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02835E4C"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hideMark/>
          </w:tcPr>
          <w:p w14:paraId="04C5463B" w14:textId="77777777" w:rsidR="00071499" w:rsidRPr="00071499" w:rsidRDefault="00071499" w:rsidP="00071499">
            <w:pPr>
              <w:jc w:val="center"/>
              <w:rPr>
                <w:rFonts w:asciiTheme="minorHAnsi" w:hAnsiTheme="minorHAnsi" w:cstheme="minorHAnsi"/>
                <w:sz w:val="20"/>
                <w:szCs w:val="20"/>
              </w:rPr>
            </w:pPr>
          </w:p>
        </w:tc>
        <w:tc>
          <w:tcPr>
            <w:tcW w:w="1876" w:type="dxa"/>
            <w:tcBorders>
              <w:top w:val="nil"/>
              <w:left w:val="nil"/>
              <w:bottom w:val="nil"/>
              <w:right w:val="nil"/>
            </w:tcBorders>
            <w:shd w:val="clear" w:color="auto" w:fill="auto"/>
            <w:hideMark/>
          </w:tcPr>
          <w:p w14:paraId="1F23F6E4" w14:textId="77777777" w:rsidR="00071499" w:rsidRPr="00071499" w:rsidRDefault="00071499" w:rsidP="00071499">
            <w:pPr>
              <w:jc w:val="center"/>
              <w:rPr>
                <w:rFonts w:asciiTheme="minorHAnsi" w:hAnsiTheme="minorHAnsi" w:cstheme="minorHAnsi"/>
                <w:sz w:val="20"/>
                <w:szCs w:val="20"/>
              </w:rPr>
            </w:pPr>
          </w:p>
        </w:tc>
        <w:tc>
          <w:tcPr>
            <w:tcW w:w="2670" w:type="dxa"/>
            <w:tcBorders>
              <w:top w:val="nil"/>
              <w:left w:val="nil"/>
              <w:bottom w:val="nil"/>
              <w:right w:val="nil"/>
            </w:tcBorders>
            <w:shd w:val="clear" w:color="auto" w:fill="auto"/>
            <w:hideMark/>
          </w:tcPr>
          <w:p w14:paraId="41C34ECD"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7CB2F216" w14:textId="77777777" w:rsidR="00071499" w:rsidRPr="00071499" w:rsidRDefault="00071499" w:rsidP="00071499">
            <w:pPr>
              <w:rPr>
                <w:rFonts w:asciiTheme="minorHAnsi" w:hAnsiTheme="minorHAnsi" w:cstheme="minorHAnsi"/>
                <w:sz w:val="20"/>
                <w:szCs w:val="20"/>
              </w:rPr>
            </w:pPr>
          </w:p>
        </w:tc>
      </w:tr>
      <w:tr w:rsidR="00071499" w:rsidRPr="00071499" w14:paraId="5D0BF84B" w14:textId="77777777" w:rsidTr="00071499">
        <w:trPr>
          <w:trHeight w:val="255"/>
        </w:trPr>
        <w:tc>
          <w:tcPr>
            <w:tcW w:w="2700" w:type="dxa"/>
            <w:gridSpan w:val="2"/>
            <w:tcBorders>
              <w:top w:val="nil"/>
              <w:left w:val="nil"/>
              <w:bottom w:val="nil"/>
              <w:right w:val="nil"/>
            </w:tcBorders>
            <w:shd w:val="clear" w:color="auto" w:fill="auto"/>
            <w:noWrap/>
            <w:vAlign w:val="bottom"/>
            <w:hideMark/>
          </w:tcPr>
          <w:p w14:paraId="6E638EA1" w14:textId="77777777" w:rsidR="00071499" w:rsidRPr="00071499" w:rsidRDefault="00071499" w:rsidP="00071499">
            <w:pPr>
              <w:rPr>
                <w:rFonts w:asciiTheme="minorHAnsi" w:hAnsiTheme="minorHAnsi" w:cstheme="minorHAnsi"/>
                <w:sz w:val="20"/>
                <w:szCs w:val="20"/>
              </w:rPr>
            </w:pPr>
            <w:bookmarkStart w:id="5" w:name="RANGE!A27"/>
            <w:bookmarkEnd w:id="5"/>
          </w:p>
        </w:tc>
        <w:tc>
          <w:tcPr>
            <w:tcW w:w="1080" w:type="dxa"/>
            <w:tcBorders>
              <w:top w:val="nil"/>
              <w:left w:val="nil"/>
              <w:bottom w:val="nil"/>
              <w:right w:val="nil"/>
            </w:tcBorders>
          </w:tcPr>
          <w:p w14:paraId="0514AAF0"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nil"/>
            </w:tcBorders>
            <w:shd w:val="clear" w:color="auto" w:fill="auto"/>
            <w:noWrap/>
            <w:vAlign w:val="bottom"/>
            <w:hideMark/>
          </w:tcPr>
          <w:p w14:paraId="7C63B27E" w14:textId="3E956A1D" w:rsidR="00071499" w:rsidRPr="00071499" w:rsidRDefault="00071499" w:rsidP="00071499">
            <w:pPr>
              <w:rPr>
                <w:rFonts w:asciiTheme="minorHAnsi" w:hAnsiTheme="minorHAnsi" w:cstheme="minorHAnsi"/>
                <w:sz w:val="20"/>
                <w:szCs w:val="20"/>
              </w:rPr>
            </w:pPr>
          </w:p>
        </w:tc>
        <w:tc>
          <w:tcPr>
            <w:tcW w:w="700" w:type="dxa"/>
            <w:tcBorders>
              <w:top w:val="nil"/>
              <w:left w:val="nil"/>
              <w:bottom w:val="single" w:sz="4" w:space="0" w:color="auto"/>
              <w:right w:val="nil"/>
            </w:tcBorders>
            <w:shd w:val="clear" w:color="auto" w:fill="auto"/>
            <w:noWrap/>
            <w:vAlign w:val="bottom"/>
            <w:hideMark/>
          </w:tcPr>
          <w:p w14:paraId="17C37D4B"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single" w:sz="4" w:space="0" w:color="auto"/>
              <w:right w:val="nil"/>
            </w:tcBorders>
            <w:shd w:val="clear" w:color="auto" w:fill="auto"/>
            <w:noWrap/>
            <w:vAlign w:val="bottom"/>
            <w:hideMark/>
          </w:tcPr>
          <w:p w14:paraId="41AA60EA" w14:textId="77777777" w:rsidR="00071499" w:rsidRPr="00071499" w:rsidRDefault="00071499" w:rsidP="00071499">
            <w:pPr>
              <w:rPr>
                <w:rFonts w:asciiTheme="minorHAnsi" w:hAnsiTheme="minorHAnsi" w:cstheme="minorHAnsi"/>
                <w:sz w:val="20"/>
                <w:szCs w:val="20"/>
              </w:rPr>
            </w:pPr>
          </w:p>
        </w:tc>
        <w:tc>
          <w:tcPr>
            <w:tcW w:w="1660" w:type="dxa"/>
            <w:tcBorders>
              <w:top w:val="nil"/>
              <w:left w:val="nil"/>
              <w:bottom w:val="nil"/>
              <w:right w:val="nil"/>
            </w:tcBorders>
            <w:shd w:val="clear" w:color="auto" w:fill="auto"/>
            <w:noWrap/>
            <w:vAlign w:val="bottom"/>
            <w:hideMark/>
          </w:tcPr>
          <w:p w14:paraId="4054D377" w14:textId="77777777" w:rsidR="00071499" w:rsidRPr="00071499" w:rsidRDefault="00071499" w:rsidP="00071499">
            <w:pPr>
              <w:rPr>
                <w:rFonts w:asciiTheme="minorHAnsi" w:hAnsiTheme="minorHAnsi" w:cstheme="minorHAnsi"/>
                <w:sz w:val="20"/>
                <w:szCs w:val="20"/>
              </w:rPr>
            </w:pPr>
            <w:bookmarkStart w:id="6" w:name="RANGE!E27"/>
            <w:bookmarkEnd w:id="6"/>
          </w:p>
        </w:tc>
        <w:tc>
          <w:tcPr>
            <w:tcW w:w="1876" w:type="dxa"/>
            <w:tcBorders>
              <w:top w:val="nil"/>
              <w:left w:val="nil"/>
              <w:bottom w:val="nil"/>
              <w:right w:val="nil"/>
            </w:tcBorders>
            <w:shd w:val="clear" w:color="auto" w:fill="auto"/>
            <w:noWrap/>
            <w:vAlign w:val="bottom"/>
            <w:hideMark/>
          </w:tcPr>
          <w:p w14:paraId="114149A2" w14:textId="77777777" w:rsidR="00071499" w:rsidRPr="00071499" w:rsidRDefault="00071499" w:rsidP="00071499">
            <w:pPr>
              <w:rPr>
                <w:rFonts w:asciiTheme="minorHAnsi" w:hAnsiTheme="minorHAnsi" w:cstheme="minorHAnsi"/>
                <w:sz w:val="20"/>
                <w:szCs w:val="20"/>
              </w:rPr>
            </w:pPr>
          </w:p>
        </w:tc>
        <w:tc>
          <w:tcPr>
            <w:tcW w:w="2670" w:type="dxa"/>
            <w:tcBorders>
              <w:top w:val="nil"/>
              <w:left w:val="nil"/>
              <w:bottom w:val="nil"/>
              <w:right w:val="nil"/>
            </w:tcBorders>
            <w:shd w:val="clear" w:color="auto" w:fill="auto"/>
            <w:noWrap/>
            <w:vAlign w:val="bottom"/>
            <w:hideMark/>
          </w:tcPr>
          <w:p w14:paraId="10B297AF"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2E71C128" w14:textId="77777777" w:rsidR="00071499" w:rsidRPr="00071499" w:rsidRDefault="00071499" w:rsidP="00071499">
            <w:pPr>
              <w:rPr>
                <w:rFonts w:asciiTheme="minorHAnsi" w:hAnsiTheme="minorHAnsi" w:cstheme="minorHAnsi"/>
                <w:sz w:val="20"/>
                <w:szCs w:val="20"/>
              </w:rPr>
            </w:pPr>
          </w:p>
        </w:tc>
      </w:tr>
      <w:tr w:rsidR="00071499" w:rsidRPr="00071499" w14:paraId="2EDCF583" w14:textId="77777777" w:rsidTr="00071499">
        <w:trPr>
          <w:trHeight w:val="255"/>
        </w:trPr>
        <w:tc>
          <w:tcPr>
            <w:tcW w:w="2700" w:type="dxa"/>
            <w:gridSpan w:val="2"/>
            <w:tcBorders>
              <w:top w:val="nil"/>
              <w:left w:val="nil"/>
              <w:bottom w:val="nil"/>
              <w:right w:val="nil"/>
            </w:tcBorders>
            <w:shd w:val="clear" w:color="auto" w:fill="auto"/>
            <w:noWrap/>
            <w:vAlign w:val="bottom"/>
            <w:hideMark/>
          </w:tcPr>
          <w:p w14:paraId="2F412A24" w14:textId="77777777"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BILLED AS:</w:t>
            </w:r>
          </w:p>
        </w:tc>
        <w:tc>
          <w:tcPr>
            <w:tcW w:w="1080" w:type="dxa"/>
            <w:tcBorders>
              <w:top w:val="nil"/>
              <w:left w:val="nil"/>
              <w:bottom w:val="nil"/>
              <w:right w:val="nil"/>
            </w:tcBorders>
          </w:tcPr>
          <w:p w14:paraId="4938EE06"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single" w:sz="4" w:space="0" w:color="auto"/>
            </w:tcBorders>
            <w:shd w:val="clear" w:color="auto" w:fill="auto"/>
            <w:noWrap/>
            <w:vAlign w:val="bottom"/>
            <w:hideMark/>
          </w:tcPr>
          <w:p w14:paraId="71FA7932" w14:textId="04EE68D9" w:rsidR="00071499" w:rsidRPr="00071499" w:rsidRDefault="00071499" w:rsidP="00071499">
            <w:pPr>
              <w:rPr>
                <w:rFonts w:asciiTheme="minorHAnsi" w:hAnsiTheme="minorHAnsi" w:cstheme="minorHAnsi"/>
                <w:sz w:val="20"/>
                <w:szCs w:val="20"/>
              </w:rPr>
            </w:pPr>
          </w:p>
        </w:tc>
        <w:tc>
          <w:tcPr>
            <w:tcW w:w="236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B1A9B9" w14:textId="698FD2D6" w:rsidR="00071499" w:rsidRPr="00071499" w:rsidRDefault="00071499" w:rsidP="00071499">
            <w:pPr>
              <w:jc w:val="center"/>
              <w:rPr>
                <w:rFonts w:asciiTheme="minorHAnsi" w:hAnsiTheme="minorHAnsi" w:cstheme="minorHAnsi"/>
                <w:sz w:val="20"/>
                <w:szCs w:val="20"/>
              </w:rPr>
            </w:pPr>
            <w:r>
              <w:rPr>
                <w:rFonts w:asciiTheme="minorHAnsi" w:hAnsiTheme="minorHAnsi" w:cstheme="minorHAnsi"/>
                <w:sz w:val="20"/>
                <w:szCs w:val="20"/>
              </w:rPr>
              <w:t>ENGAGEMENT MOD</w:t>
            </w:r>
            <w:r w:rsidR="00B57A0D">
              <w:rPr>
                <w:rFonts w:asciiTheme="minorHAnsi" w:hAnsiTheme="minorHAnsi" w:cstheme="minorHAnsi"/>
                <w:sz w:val="20"/>
                <w:szCs w:val="20"/>
              </w:rPr>
              <w:t>.</w:t>
            </w:r>
          </w:p>
        </w:tc>
        <w:tc>
          <w:tcPr>
            <w:tcW w:w="1660" w:type="dxa"/>
            <w:tcBorders>
              <w:top w:val="nil"/>
              <w:left w:val="nil"/>
              <w:bottom w:val="nil"/>
              <w:right w:val="nil"/>
            </w:tcBorders>
            <w:shd w:val="clear" w:color="auto" w:fill="auto"/>
            <w:noWrap/>
            <w:vAlign w:val="bottom"/>
            <w:hideMark/>
          </w:tcPr>
          <w:p w14:paraId="36C8F32D" w14:textId="77777777" w:rsidR="00071499" w:rsidRPr="00071499" w:rsidRDefault="00071499" w:rsidP="00071499">
            <w:pPr>
              <w:jc w:val="center"/>
              <w:rPr>
                <w:rFonts w:asciiTheme="minorHAnsi" w:hAnsiTheme="minorHAnsi" w:cstheme="minorHAnsi"/>
                <w:sz w:val="20"/>
                <w:szCs w:val="20"/>
              </w:rPr>
            </w:pPr>
            <w:r w:rsidRPr="00071499">
              <w:rPr>
                <w:rFonts w:asciiTheme="minorHAnsi" w:hAnsiTheme="minorHAnsi" w:cstheme="minorHAnsi"/>
                <w:sz w:val="20"/>
                <w:szCs w:val="20"/>
              </w:rPr>
              <w:t>OR</w:t>
            </w:r>
          </w:p>
        </w:tc>
        <w:tc>
          <w:tcPr>
            <w:tcW w:w="187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625DE70" w14:textId="77777777" w:rsidR="00071499" w:rsidRPr="00071499" w:rsidRDefault="00071499" w:rsidP="00071499">
            <w:pPr>
              <w:jc w:val="center"/>
              <w:rPr>
                <w:rFonts w:asciiTheme="minorHAnsi" w:hAnsiTheme="minorHAnsi" w:cstheme="minorHAnsi"/>
                <w:sz w:val="20"/>
                <w:szCs w:val="20"/>
              </w:rPr>
            </w:pPr>
            <w:r w:rsidRPr="00071499">
              <w:rPr>
                <w:rFonts w:asciiTheme="minorHAnsi" w:hAnsiTheme="minorHAnsi" w:cstheme="minorHAnsi"/>
                <w:sz w:val="20"/>
                <w:szCs w:val="20"/>
              </w:rPr>
              <w:t>ALLOWANCE</w:t>
            </w:r>
          </w:p>
        </w:tc>
        <w:tc>
          <w:tcPr>
            <w:tcW w:w="2670" w:type="dxa"/>
            <w:tcBorders>
              <w:top w:val="nil"/>
              <w:left w:val="nil"/>
              <w:bottom w:val="nil"/>
              <w:right w:val="nil"/>
            </w:tcBorders>
            <w:shd w:val="clear" w:color="auto" w:fill="auto"/>
            <w:noWrap/>
            <w:vAlign w:val="bottom"/>
            <w:hideMark/>
          </w:tcPr>
          <w:p w14:paraId="05D34768"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156716A8" w14:textId="77777777" w:rsidR="00071499" w:rsidRPr="00071499" w:rsidRDefault="00071499" w:rsidP="00071499">
            <w:pPr>
              <w:rPr>
                <w:rFonts w:asciiTheme="minorHAnsi" w:hAnsiTheme="minorHAnsi" w:cstheme="minorHAnsi"/>
                <w:sz w:val="20"/>
                <w:szCs w:val="20"/>
              </w:rPr>
            </w:pPr>
          </w:p>
        </w:tc>
      </w:tr>
      <w:tr w:rsidR="00071499" w:rsidRPr="00071499" w14:paraId="66C5033B" w14:textId="77777777" w:rsidTr="00071499">
        <w:trPr>
          <w:trHeight w:val="255"/>
        </w:trPr>
        <w:tc>
          <w:tcPr>
            <w:tcW w:w="2700" w:type="dxa"/>
            <w:gridSpan w:val="2"/>
            <w:tcBorders>
              <w:top w:val="nil"/>
              <w:left w:val="nil"/>
              <w:bottom w:val="nil"/>
              <w:right w:val="nil"/>
            </w:tcBorders>
            <w:shd w:val="clear" w:color="auto" w:fill="auto"/>
            <w:noWrap/>
            <w:vAlign w:val="bottom"/>
            <w:hideMark/>
          </w:tcPr>
          <w:p w14:paraId="6DC36B31" w14:textId="77777777" w:rsidR="00071499" w:rsidRPr="00071499" w:rsidRDefault="00071499" w:rsidP="00071499">
            <w:pPr>
              <w:rPr>
                <w:rFonts w:asciiTheme="minorHAnsi" w:hAnsiTheme="minorHAnsi" w:cstheme="minorHAnsi"/>
                <w:sz w:val="20"/>
                <w:szCs w:val="20"/>
              </w:rPr>
            </w:pPr>
          </w:p>
        </w:tc>
        <w:tc>
          <w:tcPr>
            <w:tcW w:w="1080" w:type="dxa"/>
            <w:tcBorders>
              <w:top w:val="nil"/>
              <w:left w:val="nil"/>
              <w:bottom w:val="nil"/>
              <w:right w:val="nil"/>
            </w:tcBorders>
          </w:tcPr>
          <w:p w14:paraId="13A43095" w14:textId="77777777" w:rsidR="00071499" w:rsidRPr="00071499" w:rsidRDefault="00071499" w:rsidP="00071499">
            <w:pPr>
              <w:rPr>
                <w:rFonts w:asciiTheme="minorHAnsi" w:hAnsiTheme="minorHAnsi" w:cstheme="minorHAnsi"/>
                <w:sz w:val="20"/>
                <w:szCs w:val="20"/>
              </w:rPr>
            </w:pPr>
          </w:p>
        </w:tc>
        <w:tc>
          <w:tcPr>
            <w:tcW w:w="1449" w:type="dxa"/>
            <w:tcBorders>
              <w:top w:val="nil"/>
              <w:left w:val="nil"/>
              <w:bottom w:val="nil"/>
              <w:right w:val="nil"/>
            </w:tcBorders>
            <w:shd w:val="clear" w:color="auto" w:fill="auto"/>
            <w:noWrap/>
            <w:vAlign w:val="bottom"/>
            <w:hideMark/>
          </w:tcPr>
          <w:p w14:paraId="7CF43760" w14:textId="281047EE" w:rsidR="00071499" w:rsidRPr="00071499" w:rsidRDefault="00071499" w:rsidP="00071499">
            <w:pPr>
              <w:rPr>
                <w:rFonts w:asciiTheme="minorHAnsi" w:hAnsiTheme="minorHAnsi" w:cstheme="minorHAnsi"/>
                <w:sz w:val="20"/>
                <w:szCs w:val="20"/>
              </w:rPr>
            </w:pPr>
          </w:p>
        </w:tc>
        <w:tc>
          <w:tcPr>
            <w:tcW w:w="700" w:type="dxa"/>
            <w:tcBorders>
              <w:top w:val="single" w:sz="4" w:space="0" w:color="auto"/>
              <w:left w:val="single" w:sz="4" w:space="0" w:color="auto"/>
              <w:bottom w:val="single" w:sz="4" w:space="0" w:color="auto"/>
              <w:right w:val="single" w:sz="4" w:space="0" w:color="auto"/>
            </w:tcBorders>
            <w:shd w:val="clear" w:color="auto" w:fill="auto"/>
            <w:hideMark/>
          </w:tcPr>
          <w:p w14:paraId="3FFD5264" w14:textId="77777777" w:rsidR="00071499" w:rsidRPr="00071499" w:rsidRDefault="00071499" w:rsidP="00071499">
            <w:pPr>
              <w:jc w:val="center"/>
              <w:rPr>
                <w:rFonts w:asciiTheme="minorHAnsi" w:hAnsiTheme="minorHAnsi" w:cstheme="minorHAnsi"/>
                <w:sz w:val="20"/>
                <w:szCs w:val="20"/>
              </w:rPr>
            </w:pPr>
            <w:r w:rsidRPr="00071499">
              <w:rPr>
                <w:rFonts w:asciiTheme="minorHAnsi" w:hAnsiTheme="minorHAnsi" w:cstheme="minorHAnsi"/>
                <w:sz w:val="20"/>
                <w:szCs w:val="20"/>
              </w:rPr>
              <w:t>PO#</w:t>
            </w:r>
          </w:p>
        </w:tc>
        <w:tc>
          <w:tcPr>
            <w:tcW w:w="1660" w:type="dxa"/>
            <w:tcBorders>
              <w:top w:val="single" w:sz="4" w:space="0" w:color="auto"/>
              <w:left w:val="nil"/>
              <w:bottom w:val="single" w:sz="4" w:space="0" w:color="auto"/>
              <w:right w:val="single" w:sz="4" w:space="0" w:color="auto"/>
            </w:tcBorders>
            <w:shd w:val="clear" w:color="auto" w:fill="auto"/>
            <w:hideMark/>
          </w:tcPr>
          <w:p w14:paraId="744E8B2F" w14:textId="77777777" w:rsidR="00071499" w:rsidRPr="00071499" w:rsidRDefault="00071499" w:rsidP="00071499">
            <w:pPr>
              <w:rPr>
                <w:rFonts w:asciiTheme="minorHAnsi" w:hAnsiTheme="minorHAnsi" w:cstheme="minorHAnsi"/>
                <w:sz w:val="20"/>
                <w:szCs w:val="20"/>
              </w:rPr>
            </w:pPr>
            <w:r w:rsidRPr="00071499">
              <w:rPr>
                <w:rFonts w:asciiTheme="minorHAnsi" w:hAnsiTheme="minorHAnsi" w:cstheme="minorHAnsi"/>
                <w:sz w:val="20"/>
                <w:szCs w:val="20"/>
              </w:rPr>
              <w:t> </w:t>
            </w:r>
          </w:p>
        </w:tc>
        <w:tc>
          <w:tcPr>
            <w:tcW w:w="1660" w:type="dxa"/>
            <w:tcBorders>
              <w:top w:val="nil"/>
              <w:left w:val="nil"/>
              <w:bottom w:val="nil"/>
              <w:right w:val="nil"/>
            </w:tcBorders>
            <w:shd w:val="clear" w:color="auto" w:fill="auto"/>
            <w:noWrap/>
            <w:vAlign w:val="bottom"/>
            <w:hideMark/>
          </w:tcPr>
          <w:p w14:paraId="043E8782" w14:textId="77777777" w:rsidR="00071499" w:rsidRPr="00071499" w:rsidRDefault="00071499" w:rsidP="00071499">
            <w:pPr>
              <w:rPr>
                <w:rFonts w:asciiTheme="minorHAnsi" w:hAnsiTheme="minorHAnsi" w:cstheme="minorHAnsi"/>
                <w:sz w:val="20"/>
                <w:szCs w:val="20"/>
              </w:rPr>
            </w:pPr>
          </w:p>
        </w:tc>
        <w:tc>
          <w:tcPr>
            <w:tcW w:w="1876" w:type="dxa"/>
            <w:tcBorders>
              <w:top w:val="nil"/>
              <w:left w:val="single" w:sz="4" w:space="0" w:color="auto"/>
              <w:bottom w:val="single" w:sz="4" w:space="0" w:color="auto"/>
              <w:right w:val="single" w:sz="4" w:space="0" w:color="auto"/>
            </w:tcBorders>
            <w:shd w:val="clear" w:color="auto" w:fill="auto"/>
            <w:noWrap/>
            <w:vAlign w:val="bottom"/>
            <w:hideMark/>
          </w:tcPr>
          <w:p w14:paraId="6DE13C66" w14:textId="77777777" w:rsidR="00071499" w:rsidRPr="00071499" w:rsidRDefault="00071499" w:rsidP="00071499">
            <w:pPr>
              <w:jc w:val="center"/>
              <w:rPr>
                <w:rFonts w:asciiTheme="minorHAnsi" w:hAnsiTheme="minorHAnsi" w:cstheme="minorHAnsi"/>
                <w:b/>
                <w:bCs/>
                <w:sz w:val="20"/>
                <w:szCs w:val="20"/>
              </w:rPr>
            </w:pPr>
            <w:r w:rsidRPr="00071499">
              <w:rPr>
                <w:rFonts w:asciiTheme="minorHAnsi" w:hAnsiTheme="minorHAnsi" w:cstheme="minorHAnsi"/>
                <w:b/>
                <w:bCs/>
                <w:sz w:val="20"/>
                <w:szCs w:val="20"/>
              </w:rPr>
              <w:t>X</w:t>
            </w:r>
          </w:p>
        </w:tc>
        <w:tc>
          <w:tcPr>
            <w:tcW w:w="2670" w:type="dxa"/>
            <w:tcBorders>
              <w:top w:val="nil"/>
              <w:left w:val="nil"/>
              <w:bottom w:val="nil"/>
              <w:right w:val="nil"/>
            </w:tcBorders>
            <w:shd w:val="clear" w:color="auto" w:fill="auto"/>
            <w:hideMark/>
          </w:tcPr>
          <w:p w14:paraId="74D6FB67" w14:textId="77777777" w:rsidR="00071499" w:rsidRPr="00071499" w:rsidRDefault="00071499" w:rsidP="00071499">
            <w:pPr>
              <w:rPr>
                <w:rFonts w:asciiTheme="minorHAnsi" w:hAnsiTheme="minorHAnsi" w:cstheme="minorHAnsi"/>
                <w:sz w:val="20"/>
                <w:szCs w:val="20"/>
              </w:rPr>
            </w:pPr>
          </w:p>
        </w:tc>
        <w:tc>
          <w:tcPr>
            <w:tcW w:w="960" w:type="dxa"/>
            <w:tcBorders>
              <w:top w:val="nil"/>
              <w:left w:val="nil"/>
              <w:bottom w:val="nil"/>
              <w:right w:val="nil"/>
            </w:tcBorders>
            <w:shd w:val="clear" w:color="auto" w:fill="auto"/>
            <w:noWrap/>
            <w:vAlign w:val="bottom"/>
            <w:hideMark/>
          </w:tcPr>
          <w:p w14:paraId="7677A36A" w14:textId="77777777" w:rsidR="00071499" w:rsidRPr="00071499" w:rsidRDefault="00071499" w:rsidP="00071499">
            <w:pPr>
              <w:rPr>
                <w:rFonts w:asciiTheme="minorHAnsi" w:hAnsiTheme="minorHAnsi" w:cstheme="minorHAnsi"/>
                <w:sz w:val="20"/>
                <w:szCs w:val="20"/>
              </w:rPr>
            </w:pPr>
          </w:p>
        </w:tc>
      </w:tr>
    </w:tbl>
    <w:p w14:paraId="2F19D3AA" w14:textId="77777777" w:rsidR="00541B29" w:rsidRDefault="00541B29">
      <w:pPr>
        <w:spacing w:after="200" w:line="276" w:lineRule="auto"/>
        <w:rPr>
          <w:rFonts w:eastAsia="MS Mincho"/>
          <w:szCs w:val="22"/>
        </w:rPr>
        <w:sectPr w:rsidR="00541B29" w:rsidSect="00FC20C6">
          <w:pgSz w:w="15840" w:h="12240" w:orient="landscape"/>
          <w:pgMar w:top="720" w:right="720" w:bottom="720" w:left="720" w:header="720" w:footer="720" w:gutter="0"/>
          <w:cols w:space="720"/>
          <w:docGrid w:linePitch="360"/>
        </w:sectPr>
      </w:pPr>
    </w:p>
    <w:tbl>
      <w:tblPr>
        <w:tblW w:w="9267" w:type="dxa"/>
        <w:tblInd w:w="93" w:type="dxa"/>
        <w:tblLook w:val="04A0" w:firstRow="1" w:lastRow="0" w:firstColumn="1" w:lastColumn="0" w:noHBand="0" w:noVBand="1"/>
      </w:tblPr>
      <w:tblGrid>
        <w:gridCol w:w="1342"/>
        <w:gridCol w:w="963"/>
        <w:gridCol w:w="1646"/>
        <w:gridCol w:w="1823"/>
        <w:gridCol w:w="1443"/>
        <w:gridCol w:w="1526"/>
        <w:gridCol w:w="262"/>
        <w:gridCol w:w="262"/>
      </w:tblGrid>
      <w:tr w:rsidR="00541B29" w:rsidRPr="009553FF" w14:paraId="1DF75938" w14:textId="77777777" w:rsidTr="009553FF">
        <w:trPr>
          <w:trHeight w:val="255"/>
        </w:trPr>
        <w:tc>
          <w:tcPr>
            <w:tcW w:w="9267" w:type="dxa"/>
            <w:gridSpan w:val="8"/>
            <w:tcBorders>
              <w:top w:val="nil"/>
              <w:left w:val="nil"/>
              <w:bottom w:val="nil"/>
              <w:right w:val="nil"/>
            </w:tcBorders>
            <w:shd w:val="clear" w:color="auto" w:fill="auto"/>
            <w:noWrap/>
            <w:vAlign w:val="bottom"/>
            <w:hideMark/>
          </w:tcPr>
          <w:p w14:paraId="0CD9E373" w14:textId="77777777" w:rsidR="00541B29" w:rsidRPr="005F7DF2" w:rsidRDefault="00541B29" w:rsidP="00541B29">
            <w:pPr>
              <w:jc w:val="center"/>
              <w:rPr>
                <w:rFonts w:asciiTheme="minorHAnsi" w:hAnsiTheme="minorHAnsi" w:cstheme="minorHAnsi"/>
                <w:b/>
                <w:bCs/>
                <w:szCs w:val="22"/>
              </w:rPr>
            </w:pPr>
            <w:r w:rsidRPr="005F7DF2">
              <w:rPr>
                <w:rFonts w:asciiTheme="minorHAnsi" w:hAnsiTheme="minorHAnsi" w:cstheme="minorHAnsi"/>
                <w:b/>
                <w:bCs/>
                <w:szCs w:val="22"/>
              </w:rPr>
              <w:lastRenderedPageBreak/>
              <w:t>PURCHASE APPROVAL MEMORANDUM</w:t>
            </w:r>
          </w:p>
        </w:tc>
      </w:tr>
      <w:tr w:rsidR="00541B29" w:rsidRPr="009553FF" w14:paraId="1F34D9F0" w14:textId="77777777" w:rsidTr="009553FF">
        <w:trPr>
          <w:trHeight w:val="255"/>
        </w:trPr>
        <w:tc>
          <w:tcPr>
            <w:tcW w:w="9267" w:type="dxa"/>
            <w:gridSpan w:val="8"/>
            <w:tcBorders>
              <w:top w:val="nil"/>
              <w:left w:val="nil"/>
              <w:bottom w:val="nil"/>
              <w:right w:val="nil"/>
            </w:tcBorders>
            <w:shd w:val="clear" w:color="auto" w:fill="auto"/>
            <w:noWrap/>
            <w:vAlign w:val="bottom"/>
            <w:hideMark/>
          </w:tcPr>
          <w:p w14:paraId="352673CA" w14:textId="77777777" w:rsidR="00541B29" w:rsidRPr="005F7DF2" w:rsidRDefault="00541B29" w:rsidP="00541B29">
            <w:pPr>
              <w:jc w:val="center"/>
              <w:rPr>
                <w:rFonts w:asciiTheme="minorHAnsi" w:hAnsiTheme="minorHAnsi" w:cstheme="minorHAnsi"/>
                <w:b/>
                <w:bCs/>
                <w:szCs w:val="22"/>
              </w:rPr>
            </w:pPr>
            <w:r w:rsidRPr="005F7DF2">
              <w:rPr>
                <w:rFonts w:asciiTheme="minorHAnsi" w:hAnsiTheme="minorHAnsi" w:cstheme="minorHAnsi"/>
                <w:b/>
                <w:bCs/>
                <w:szCs w:val="22"/>
              </w:rPr>
              <w:t xml:space="preserve">SUBSURFACE REMEDIAL ACTION SERVICES TERM CONTRACT </w:t>
            </w:r>
          </w:p>
        </w:tc>
      </w:tr>
      <w:tr w:rsidR="00541B29" w:rsidRPr="009553FF" w14:paraId="1B08988B" w14:textId="77777777" w:rsidTr="009553FF">
        <w:trPr>
          <w:trHeight w:val="255"/>
        </w:trPr>
        <w:tc>
          <w:tcPr>
            <w:tcW w:w="1342" w:type="dxa"/>
            <w:tcBorders>
              <w:top w:val="nil"/>
              <w:left w:val="nil"/>
              <w:bottom w:val="nil"/>
              <w:right w:val="nil"/>
            </w:tcBorders>
            <w:shd w:val="clear" w:color="auto" w:fill="auto"/>
            <w:noWrap/>
            <w:vAlign w:val="bottom"/>
            <w:hideMark/>
          </w:tcPr>
          <w:p w14:paraId="49997F97" w14:textId="77777777" w:rsidR="00541B29" w:rsidRPr="009553FF" w:rsidRDefault="00541B29" w:rsidP="00541B29">
            <w:pPr>
              <w:rPr>
                <w:rFonts w:asciiTheme="minorHAnsi" w:hAnsiTheme="minorHAnsi" w:cstheme="minorHAnsi"/>
                <w:b/>
                <w:bCs/>
                <w:sz w:val="20"/>
                <w:szCs w:val="20"/>
              </w:rPr>
            </w:pPr>
          </w:p>
        </w:tc>
        <w:tc>
          <w:tcPr>
            <w:tcW w:w="963" w:type="dxa"/>
            <w:tcBorders>
              <w:top w:val="nil"/>
              <w:left w:val="nil"/>
              <w:bottom w:val="nil"/>
              <w:right w:val="nil"/>
            </w:tcBorders>
            <w:shd w:val="clear" w:color="auto" w:fill="auto"/>
            <w:noWrap/>
            <w:vAlign w:val="bottom"/>
            <w:hideMark/>
          </w:tcPr>
          <w:p w14:paraId="20C08E90"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1629E176"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5FBB39B7"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2CA2171F"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615DBA7B"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63C7DFB1"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5DD6F6F" w14:textId="77777777" w:rsidR="00541B29" w:rsidRPr="009553FF" w:rsidRDefault="00541B29" w:rsidP="00541B29">
            <w:pPr>
              <w:rPr>
                <w:rFonts w:asciiTheme="minorHAnsi" w:hAnsiTheme="minorHAnsi" w:cstheme="minorHAnsi"/>
                <w:sz w:val="20"/>
                <w:szCs w:val="20"/>
              </w:rPr>
            </w:pPr>
          </w:p>
        </w:tc>
      </w:tr>
      <w:tr w:rsidR="00541B29" w:rsidRPr="009553FF" w14:paraId="1F10F298" w14:textId="77777777" w:rsidTr="00436C19">
        <w:trPr>
          <w:trHeight w:val="270"/>
        </w:trPr>
        <w:tc>
          <w:tcPr>
            <w:tcW w:w="2305" w:type="dxa"/>
            <w:gridSpan w:val="2"/>
            <w:tcBorders>
              <w:top w:val="nil"/>
              <w:left w:val="nil"/>
              <w:bottom w:val="nil"/>
              <w:right w:val="nil"/>
            </w:tcBorders>
            <w:shd w:val="clear" w:color="auto" w:fill="auto"/>
            <w:noWrap/>
            <w:vAlign w:val="center"/>
            <w:hideMark/>
          </w:tcPr>
          <w:p w14:paraId="33D0CE36" w14:textId="77777777" w:rsidR="00541B29" w:rsidRPr="009553FF" w:rsidRDefault="00541B29" w:rsidP="00436C19">
            <w:pPr>
              <w:rPr>
                <w:rFonts w:asciiTheme="minorHAnsi" w:hAnsiTheme="minorHAnsi" w:cstheme="minorHAnsi"/>
                <w:sz w:val="20"/>
                <w:szCs w:val="20"/>
              </w:rPr>
            </w:pPr>
            <w:r w:rsidRPr="009553FF">
              <w:rPr>
                <w:rFonts w:asciiTheme="minorHAnsi" w:hAnsiTheme="minorHAnsi" w:cstheme="minorHAnsi"/>
                <w:sz w:val="20"/>
                <w:szCs w:val="20"/>
              </w:rPr>
              <w:t>Prepared by:</w:t>
            </w:r>
          </w:p>
        </w:tc>
        <w:tc>
          <w:tcPr>
            <w:tcW w:w="1646" w:type="dxa"/>
            <w:tcBorders>
              <w:top w:val="nil"/>
              <w:left w:val="nil"/>
              <w:bottom w:val="nil"/>
              <w:right w:val="nil"/>
            </w:tcBorders>
            <w:shd w:val="clear" w:color="auto" w:fill="auto"/>
            <w:noWrap/>
            <w:vAlign w:val="center"/>
            <w:hideMark/>
          </w:tcPr>
          <w:p w14:paraId="6C83AC8E" w14:textId="77777777" w:rsidR="00541B29" w:rsidRPr="009553FF" w:rsidRDefault="00541B29" w:rsidP="00436C19">
            <w:pPr>
              <w:rPr>
                <w:rFonts w:asciiTheme="minorHAnsi" w:hAnsiTheme="minorHAnsi" w:cstheme="minorHAnsi"/>
                <w:sz w:val="20"/>
                <w:szCs w:val="20"/>
              </w:rPr>
            </w:pPr>
            <w:r w:rsidRPr="009553FF">
              <w:rPr>
                <w:rFonts w:asciiTheme="minorHAnsi" w:hAnsiTheme="minorHAnsi" w:cstheme="minorHAnsi"/>
                <w:sz w:val="20"/>
                <w:szCs w:val="20"/>
              </w:rPr>
              <w:t>Joe Smith</w:t>
            </w:r>
          </w:p>
        </w:tc>
        <w:tc>
          <w:tcPr>
            <w:tcW w:w="1823" w:type="dxa"/>
            <w:tcBorders>
              <w:top w:val="nil"/>
              <w:left w:val="nil"/>
              <w:bottom w:val="nil"/>
              <w:right w:val="nil"/>
            </w:tcBorders>
            <w:shd w:val="clear" w:color="auto" w:fill="auto"/>
            <w:noWrap/>
            <w:vAlign w:val="bottom"/>
            <w:hideMark/>
          </w:tcPr>
          <w:p w14:paraId="127FB39B"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481A0A10"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2A00EFF7"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1029CA5"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C40051C" w14:textId="77777777" w:rsidR="00541B29" w:rsidRPr="009553FF" w:rsidRDefault="00541B29" w:rsidP="00541B29">
            <w:pPr>
              <w:rPr>
                <w:rFonts w:asciiTheme="minorHAnsi" w:hAnsiTheme="minorHAnsi" w:cstheme="minorHAnsi"/>
                <w:sz w:val="20"/>
                <w:szCs w:val="20"/>
              </w:rPr>
            </w:pPr>
          </w:p>
        </w:tc>
      </w:tr>
      <w:tr w:rsidR="00541B29" w:rsidRPr="009553FF" w14:paraId="09946855" w14:textId="77777777" w:rsidTr="00436C19">
        <w:trPr>
          <w:trHeight w:val="270"/>
        </w:trPr>
        <w:tc>
          <w:tcPr>
            <w:tcW w:w="2305" w:type="dxa"/>
            <w:gridSpan w:val="2"/>
            <w:tcBorders>
              <w:top w:val="nil"/>
              <w:left w:val="nil"/>
              <w:bottom w:val="nil"/>
              <w:right w:val="nil"/>
            </w:tcBorders>
            <w:shd w:val="clear" w:color="auto" w:fill="auto"/>
            <w:vAlign w:val="center"/>
            <w:hideMark/>
          </w:tcPr>
          <w:p w14:paraId="683773FA" w14:textId="7690B135" w:rsidR="00541B29" w:rsidRPr="009553FF" w:rsidRDefault="00541B29" w:rsidP="00436C19">
            <w:pPr>
              <w:rPr>
                <w:rFonts w:asciiTheme="minorHAnsi" w:hAnsiTheme="minorHAnsi" w:cstheme="minorHAnsi"/>
                <w:sz w:val="20"/>
                <w:szCs w:val="20"/>
              </w:rPr>
            </w:pPr>
            <w:r w:rsidRPr="009553FF">
              <w:rPr>
                <w:rFonts w:asciiTheme="minorHAnsi" w:hAnsiTheme="minorHAnsi" w:cstheme="minorHAnsi"/>
                <w:sz w:val="20"/>
                <w:szCs w:val="20"/>
              </w:rPr>
              <w:t>Site</w:t>
            </w:r>
            <w:r w:rsidR="005F7DF2">
              <w:rPr>
                <w:rFonts w:asciiTheme="minorHAnsi" w:hAnsiTheme="minorHAnsi" w:cstheme="minorHAnsi"/>
                <w:sz w:val="20"/>
                <w:szCs w:val="20"/>
              </w:rPr>
              <w:t xml:space="preserve"> Name &amp; PI No.</w:t>
            </w:r>
            <w:r w:rsidRPr="009553FF">
              <w:rPr>
                <w:rFonts w:asciiTheme="minorHAnsi" w:hAnsiTheme="minorHAnsi" w:cstheme="minorHAnsi"/>
                <w:sz w:val="20"/>
                <w:szCs w:val="20"/>
              </w:rPr>
              <w:t>:</w:t>
            </w:r>
          </w:p>
        </w:tc>
        <w:tc>
          <w:tcPr>
            <w:tcW w:w="6962" w:type="dxa"/>
            <w:gridSpan w:val="6"/>
            <w:tcBorders>
              <w:top w:val="nil"/>
              <w:left w:val="nil"/>
              <w:bottom w:val="nil"/>
              <w:right w:val="nil"/>
            </w:tcBorders>
            <w:shd w:val="clear" w:color="auto" w:fill="auto"/>
            <w:vAlign w:val="center"/>
            <w:hideMark/>
          </w:tcPr>
          <w:p w14:paraId="326937F4" w14:textId="05C973FA" w:rsidR="00541B29" w:rsidRPr="009553FF" w:rsidRDefault="00B57A0D" w:rsidP="00436C19">
            <w:pPr>
              <w:rPr>
                <w:rFonts w:asciiTheme="minorHAnsi" w:hAnsiTheme="minorHAnsi" w:cstheme="minorHAnsi"/>
                <w:sz w:val="20"/>
                <w:szCs w:val="20"/>
              </w:rPr>
            </w:pPr>
            <w:r>
              <w:rPr>
                <w:rFonts w:asciiTheme="minorHAnsi" w:hAnsiTheme="minorHAnsi" w:cstheme="minorHAnsi"/>
                <w:sz w:val="20"/>
                <w:szCs w:val="20"/>
              </w:rPr>
              <w:t>Sample</w:t>
            </w:r>
            <w:r w:rsidR="00541B29" w:rsidRPr="009553FF">
              <w:rPr>
                <w:rFonts w:asciiTheme="minorHAnsi" w:hAnsiTheme="minorHAnsi" w:cstheme="minorHAnsi"/>
                <w:sz w:val="20"/>
                <w:szCs w:val="20"/>
              </w:rPr>
              <w:t xml:space="preserve"> Site; PI #123456</w:t>
            </w:r>
          </w:p>
        </w:tc>
      </w:tr>
      <w:tr w:rsidR="00541B29" w:rsidRPr="009553FF" w14:paraId="03412094" w14:textId="77777777" w:rsidTr="00436C19">
        <w:trPr>
          <w:trHeight w:val="270"/>
        </w:trPr>
        <w:tc>
          <w:tcPr>
            <w:tcW w:w="2305" w:type="dxa"/>
            <w:gridSpan w:val="2"/>
            <w:tcBorders>
              <w:top w:val="nil"/>
              <w:left w:val="nil"/>
              <w:bottom w:val="nil"/>
              <w:right w:val="nil"/>
            </w:tcBorders>
            <w:shd w:val="clear" w:color="auto" w:fill="auto"/>
            <w:noWrap/>
            <w:vAlign w:val="center"/>
            <w:hideMark/>
          </w:tcPr>
          <w:p w14:paraId="1D732C72" w14:textId="77777777" w:rsidR="00541B29" w:rsidRPr="009553FF" w:rsidRDefault="00541B29" w:rsidP="00436C19">
            <w:pPr>
              <w:rPr>
                <w:rFonts w:asciiTheme="minorHAnsi" w:hAnsiTheme="minorHAnsi" w:cstheme="minorHAnsi"/>
                <w:sz w:val="20"/>
                <w:szCs w:val="20"/>
              </w:rPr>
            </w:pPr>
            <w:r w:rsidRPr="009553FF">
              <w:rPr>
                <w:rFonts w:asciiTheme="minorHAnsi" w:hAnsiTheme="minorHAnsi" w:cstheme="minorHAnsi"/>
                <w:sz w:val="20"/>
                <w:szCs w:val="20"/>
              </w:rPr>
              <w:t>Purchase Date:</w:t>
            </w:r>
          </w:p>
        </w:tc>
        <w:tc>
          <w:tcPr>
            <w:tcW w:w="3469" w:type="dxa"/>
            <w:gridSpan w:val="2"/>
            <w:tcBorders>
              <w:top w:val="nil"/>
              <w:left w:val="nil"/>
              <w:bottom w:val="nil"/>
              <w:right w:val="nil"/>
            </w:tcBorders>
            <w:shd w:val="clear" w:color="auto" w:fill="auto"/>
            <w:vAlign w:val="center"/>
            <w:hideMark/>
          </w:tcPr>
          <w:p w14:paraId="667CC14B" w14:textId="38C5EB73" w:rsidR="00541B29" w:rsidRPr="009553FF" w:rsidRDefault="00436C19" w:rsidP="00436C19">
            <w:pPr>
              <w:rPr>
                <w:rFonts w:asciiTheme="minorHAnsi" w:hAnsiTheme="minorHAnsi" w:cstheme="minorHAnsi"/>
                <w:sz w:val="20"/>
                <w:szCs w:val="20"/>
              </w:rPr>
            </w:pPr>
            <w:r>
              <w:rPr>
                <w:rFonts w:asciiTheme="minorHAnsi" w:hAnsiTheme="minorHAnsi" w:cstheme="minorHAnsi"/>
                <w:sz w:val="20"/>
                <w:szCs w:val="20"/>
              </w:rPr>
              <w:t>4</w:t>
            </w:r>
            <w:r w:rsidR="00541B29" w:rsidRPr="009553FF">
              <w:rPr>
                <w:rFonts w:asciiTheme="minorHAnsi" w:hAnsiTheme="minorHAnsi" w:cstheme="minorHAnsi"/>
                <w:sz w:val="20"/>
                <w:szCs w:val="20"/>
              </w:rPr>
              <w:t>/</w:t>
            </w:r>
            <w:r>
              <w:rPr>
                <w:rFonts w:asciiTheme="minorHAnsi" w:hAnsiTheme="minorHAnsi" w:cstheme="minorHAnsi"/>
                <w:sz w:val="20"/>
                <w:szCs w:val="20"/>
              </w:rPr>
              <w:t>1</w:t>
            </w:r>
            <w:r w:rsidR="00541B29" w:rsidRPr="009553FF">
              <w:rPr>
                <w:rFonts w:asciiTheme="minorHAnsi" w:hAnsiTheme="minorHAnsi" w:cstheme="minorHAnsi"/>
                <w:sz w:val="20"/>
                <w:szCs w:val="20"/>
              </w:rPr>
              <w:t>/</w:t>
            </w:r>
            <w:r w:rsidR="00245137" w:rsidRPr="009553FF">
              <w:rPr>
                <w:rFonts w:asciiTheme="minorHAnsi" w:hAnsiTheme="minorHAnsi" w:cstheme="minorHAnsi"/>
                <w:sz w:val="20"/>
                <w:szCs w:val="20"/>
              </w:rPr>
              <w:t>2024</w:t>
            </w:r>
          </w:p>
        </w:tc>
        <w:tc>
          <w:tcPr>
            <w:tcW w:w="1443" w:type="dxa"/>
            <w:tcBorders>
              <w:top w:val="nil"/>
              <w:left w:val="nil"/>
              <w:bottom w:val="nil"/>
              <w:right w:val="nil"/>
            </w:tcBorders>
            <w:shd w:val="clear" w:color="auto" w:fill="auto"/>
            <w:noWrap/>
            <w:vAlign w:val="bottom"/>
            <w:hideMark/>
          </w:tcPr>
          <w:p w14:paraId="5B1036B5"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180F9D24"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A0C2A52"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FC06721" w14:textId="77777777" w:rsidR="00541B29" w:rsidRPr="009553FF" w:rsidRDefault="00541B29" w:rsidP="00541B29">
            <w:pPr>
              <w:rPr>
                <w:rFonts w:asciiTheme="minorHAnsi" w:hAnsiTheme="minorHAnsi" w:cstheme="minorHAnsi"/>
                <w:sz w:val="20"/>
                <w:szCs w:val="20"/>
              </w:rPr>
            </w:pPr>
          </w:p>
        </w:tc>
      </w:tr>
      <w:tr w:rsidR="00541B29" w:rsidRPr="009553FF" w14:paraId="29E340C6" w14:textId="77777777" w:rsidTr="00436C19">
        <w:trPr>
          <w:trHeight w:val="270"/>
        </w:trPr>
        <w:tc>
          <w:tcPr>
            <w:tcW w:w="1342" w:type="dxa"/>
            <w:tcBorders>
              <w:top w:val="nil"/>
              <w:left w:val="nil"/>
              <w:bottom w:val="nil"/>
              <w:right w:val="nil"/>
            </w:tcBorders>
            <w:shd w:val="clear" w:color="auto" w:fill="auto"/>
            <w:vAlign w:val="center"/>
            <w:hideMark/>
          </w:tcPr>
          <w:p w14:paraId="748B7B18" w14:textId="77777777" w:rsidR="00541B29" w:rsidRPr="009553FF" w:rsidRDefault="00541B29" w:rsidP="00436C19">
            <w:pPr>
              <w:rPr>
                <w:rFonts w:asciiTheme="minorHAnsi" w:hAnsiTheme="minorHAnsi" w:cstheme="minorHAnsi"/>
                <w:sz w:val="20"/>
                <w:szCs w:val="20"/>
              </w:rPr>
            </w:pPr>
          </w:p>
        </w:tc>
        <w:tc>
          <w:tcPr>
            <w:tcW w:w="963" w:type="dxa"/>
            <w:tcBorders>
              <w:top w:val="nil"/>
              <w:left w:val="nil"/>
              <w:bottom w:val="nil"/>
              <w:right w:val="nil"/>
            </w:tcBorders>
            <w:shd w:val="clear" w:color="auto" w:fill="auto"/>
            <w:vAlign w:val="center"/>
            <w:hideMark/>
          </w:tcPr>
          <w:p w14:paraId="25FE43CE" w14:textId="77777777" w:rsidR="00541B29" w:rsidRPr="009553FF" w:rsidRDefault="00541B29" w:rsidP="00436C1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center"/>
            <w:hideMark/>
          </w:tcPr>
          <w:p w14:paraId="267BF899" w14:textId="77777777" w:rsidR="00541B29" w:rsidRPr="009553FF" w:rsidRDefault="00541B29" w:rsidP="00436C1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7CFCD959"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0B2B2E63"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129F339B"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08B7829"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18D6EE0" w14:textId="77777777" w:rsidR="00541B29" w:rsidRPr="009553FF" w:rsidRDefault="00541B29" w:rsidP="00541B29">
            <w:pPr>
              <w:rPr>
                <w:rFonts w:asciiTheme="minorHAnsi" w:hAnsiTheme="minorHAnsi" w:cstheme="minorHAnsi"/>
                <w:sz w:val="20"/>
                <w:szCs w:val="20"/>
              </w:rPr>
            </w:pPr>
          </w:p>
        </w:tc>
      </w:tr>
      <w:tr w:rsidR="00541B29" w:rsidRPr="009553FF" w14:paraId="63E40F94" w14:textId="77777777" w:rsidTr="009553FF">
        <w:trPr>
          <w:trHeight w:val="255"/>
        </w:trPr>
        <w:tc>
          <w:tcPr>
            <w:tcW w:w="3951" w:type="dxa"/>
            <w:gridSpan w:val="3"/>
            <w:tcBorders>
              <w:top w:val="nil"/>
              <w:left w:val="nil"/>
              <w:bottom w:val="nil"/>
              <w:right w:val="nil"/>
            </w:tcBorders>
            <w:shd w:val="clear" w:color="auto" w:fill="auto"/>
            <w:noWrap/>
            <w:vAlign w:val="bottom"/>
            <w:hideMark/>
          </w:tcPr>
          <w:p w14:paraId="0E38B027" w14:textId="77777777" w:rsidR="00541B29" w:rsidRPr="009553FF" w:rsidRDefault="00541B29" w:rsidP="00541B29">
            <w:pPr>
              <w:rPr>
                <w:rFonts w:asciiTheme="minorHAnsi" w:hAnsiTheme="minorHAnsi" w:cstheme="minorHAnsi"/>
                <w:b/>
                <w:bCs/>
                <w:sz w:val="20"/>
                <w:szCs w:val="20"/>
              </w:rPr>
            </w:pPr>
            <w:r w:rsidRPr="009553FF">
              <w:rPr>
                <w:rFonts w:asciiTheme="minorHAnsi" w:hAnsiTheme="minorHAnsi" w:cstheme="minorHAnsi"/>
                <w:b/>
                <w:bCs/>
                <w:sz w:val="20"/>
                <w:szCs w:val="20"/>
              </w:rPr>
              <w:t>ITEMS OR SERVICES REQUIRED:</w:t>
            </w:r>
          </w:p>
        </w:tc>
        <w:tc>
          <w:tcPr>
            <w:tcW w:w="1823" w:type="dxa"/>
            <w:tcBorders>
              <w:top w:val="nil"/>
              <w:left w:val="nil"/>
              <w:bottom w:val="nil"/>
              <w:right w:val="nil"/>
            </w:tcBorders>
            <w:shd w:val="clear" w:color="auto" w:fill="auto"/>
            <w:noWrap/>
            <w:vAlign w:val="bottom"/>
            <w:hideMark/>
          </w:tcPr>
          <w:p w14:paraId="2FCA868C"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079877CD"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7F38A183"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3A992353"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FED0BA2" w14:textId="77777777" w:rsidR="00541B29" w:rsidRPr="009553FF" w:rsidRDefault="00541B29" w:rsidP="00541B29">
            <w:pPr>
              <w:rPr>
                <w:rFonts w:asciiTheme="minorHAnsi" w:hAnsiTheme="minorHAnsi" w:cstheme="minorHAnsi"/>
                <w:sz w:val="20"/>
                <w:szCs w:val="20"/>
              </w:rPr>
            </w:pPr>
          </w:p>
        </w:tc>
      </w:tr>
      <w:tr w:rsidR="00541B29" w:rsidRPr="009553FF" w14:paraId="38C40C49" w14:textId="77777777" w:rsidTr="00436C19">
        <w:trPr>
          <w:trHeight w:val="315"/>
        </w:trPr>
        <w:tc>
          <w:tcPr>
            <w:tcW w:w="1342" w:type="dxa"/>
            <w:tcBorders>
              <w:top w:val="nil"/>
              <w:left w:val="nil"/>
              <w:bottom w:val="nil"/>
              <w:right w:val="nil"/>
            </w:tcBorders>
            <w:shd w:val="clear" w:color="auto" w:fill="auto"/>
            <w:noWrap/>
            <w:vAlign w:val="bottom"/>
            <w:hideMark/>
          </w:tcPr>
          <w:p w14:paraId="3F3696C7" w14:textId="77777777" w:rsidR="00541B29" w:rsidRPr="009553FF" w:rsidRDefault="00541B29" w:rsidP="00541B29">
            <w:pPr>
              <w:rPr>
                <w:rFonts w:asciiTheme="minorHAnsi" w:hAnsiTheme="minorHAnsi" w:cstheme="minorHAnsi"/>
                <w:sz w:val="20"/>
                <w:szCs w:val="20"/>
                <w:u w:val="single"/>
              </w:rPr>
            </w:pPr>
            <w:r w:rsidRPr="009553FF">
              <w:rPr>
                <w:rFonts w:asciiTheme="minorHAnsi" w:hAnsiTheme="minorHAnsi" w:cstheme="minorHAnsi"/>
                <w:sz w:val="20"/>
                <w:szCs w:val="20"/>
                <w:u w:val="single"/>
              </w:rPr>
              <w:t>Quantity</w:t>
            </w:r>
          </w:p>
        </w:tc>
        <w:tc>
          <w:tcPr>
            <w:tcW w:w="2609" w:type="dxa"/>
            <w:gridSpan w:val="2"/>
            <w:tcBorders>
              <w:top w:val="nil"/>
              <w:left w:val="nil"/>
              <w:bottom w:val="nil"/>
              <w:right w:val="nil"/>
            </w:tcBorders>
            <w:shd w:val="clear" w:color="auto" w:fill="auto"/>
            <w:hideMark/>
          </w:tcPr>
          <w:p w14:paraId="2C432D5B" w14:textId="77777777" w:rsidR="00541B29" w:rsidRPr="009553FF" w:rsidRDefault="00541B29" w:rsidP="00541B29">
            <w:pPr>
              <w:rPr>
                <w:rFonts w:asciiTheme="minorHAnsi" w:hAnsiTheme="minorHAnsi" w:cstheme="minorHAnsi"/>
                <w:sz w:val="20"/>
                <w:szCs w:val="20"/>
                <w:u w:val="single"/>
              </w:rPr>
            </w:pPr>
            <w:r w:rsidRPr="009553FF">
              <w:rPr>
                <w:rFonts w:asciiTheme="minorHAnsi" w:hAnsiTheme="minorHAnsi" w:cstheme="minorHAnsi"/>
                <w:sz w:val="20"/>
                <w:szCs w:val="20"/>
                <w:u w:val="single"/>
              </w:rPr>
              <w:t>Item/Service</w:t>
            </w:r>
          </w:p>
        </w:tc>
        <w:tc>
          <w:tcPr>
            <w:tcW w:w="1823" w:type="dxa"/>
            <w:tcBorders>
              <w:top w:val="nil"/>
              <w:left w:val="nil"/>
              <w:bottom w:val="nil"/>
              <w:right w:val="nil"/>
            </w:tcBorders>
            <w:shd w:val="clear" w:color="auto" w:fill="auto"/>
            <w:noWrap/>
            <w:vAlign w:val="bottom"/>
            <w:hideMark/>
          </w:tcPr>
          <w:p w14:paraId="282FC677" w14:textId="77777777" w:rsidR="00541B29" w:rsidRPr="009553FF" w:rsidRDefault="00541B29" w:rsidP="00541B29">
            <w:pPr>
              <w:rPr>
                <w:rFonts w:asciiTheme="minorHAnsi" w:hAnsiTheme="minorHAnsi" w:cstheme="minorHAnsi"/>
                <w:sz w:val="20"/>
                <w:szCs w:val="20"/>
                <w:u w:val="single"/>
              </w:rPr>
            </w:pPr>
          </w:p>
        </w:tc>
        <w:tc>
          <w:tcPr>
            <w:tcW w:w="1443" w:type="dxa"/>
            <w:tcBorders>
              <w:top w:val="nil"/>
              <w:left w:val="nil"/>
              <w:bottom w:val="nil"/>
              <w:right w:val="nil"/>
            </w:tcBorders>
            <w:shd w:val="clear" w:color="auto" w:fill="auto"/>
            <w:noWrap/>
            <w:vAlign w:val="center"/>
            <w:hideMark/>
          </w:tcPr>
          <w:p w14:paraId="4BDD84DE" w14:textId="73793E8B" w:rsidR="00541B29" w:rsidRPr="009553FF" w:rsidRDefault="00541B29" w:rsidP="00436C19">
            <w:pPr>
              <w:jc w:val="center"/>
              <w:rPr>
                <w:rFonts w:asciiTheme="minorHAnsi" w:hAnsiTheme="minorHAnsi" w:cstheme="minorHAnsi"/>
                <w:sz w:val="20"/>
                <w:szCs w:val="20"/>
                <w:u w:val="single"/>
              </w:rPr>
            </w:pPr>
            <w:r w:rsidRPr="009553FF">
              <w:rPr>
                <w:rFonts w:asciiTheme="minorHAnsi" w:hAnsiTheme="minorHAnsi" w:cstheme="minorHAnsi"/>
                <w:sz w:val="20"/>
                <w:szCs w:val="20"/>
                <w:u w:val="single"/>
              </w:rPr>
              <w:t>Price</w:t>
            </w:r>
          </w:p>
        </w:tc>
        <w:tc>
          <w:tcPr>
            <w:tcW w:w="1526" w:type="dxa"/>
            <w:tcBorders>
              <w:top w:val="nil"/>
              <w:left w:val="nil"/>
              <w:bottom w:val="nil"/>
              <w:right w:val="nil"/>
            </w:tcBorders>
            <w:shd w:val="clear" w:color="auto" w:fill="auto"/>
            <w:noWrap/>
            <w:vAlign w:val="center"/>
            <w:hideMark/>
          </w:tcPr>
          <w:p w14:paraId="0C3F16FD" w14:textId="6671E9C8" w:rsidR="00541B29" w:rsidRPr="009553FF" w:rsidRDefault="00541B29" w:rsidP="00436C19">
            <w:pPr>
              <w:jc w:val="center"/>
              <w:rPr>
                <w:rFonts w:asciiTheme="minorHAnsi" w:hAnsiTheme="minorHAnsi" w:cstheme="minorHAnsi"/>
                <w:sz w:val="20"/>
                <w:szCs w:val="20"/>
                <w:u w:val="single"/>
              </w:rPr>
            </w:pPr>
            <w:r w:rsidRPr="009553FF">
              <w:rPr>
                <w:rFonts w:asciiTheme="minorHAnsi" w:hAnsiTheme="minorHAnsi" w:cstheme="minorHAnsi"/>
                <w:sz w:val="20"/>
                <w:szCs w:val="20"/>
                <w:u w:val="single"/>
              </w:rPr>
              <w:t>Extension</w:t>
            </w:r>
          </w:p>
        </w:tc>
        <w:tc>
          <w:tcPr>
            <w:tcW w:w="262" w:type="dxa"/>
            <w:tcBorders>
              <w:top w:val="nil"/>
              <w:left w:val="nil"/>
              <w:bottom w:val="nil"/>
              <w:right w:val="nil"/>
            </w:tcBorders>
            <w:shd w:val="clear" w:color="auto" w:fill="auto"/>
            <w:noWrap/>
            <w:vAlign w:val="bottom"/>
            <w:hideMark/>
          </w:tcPr>
          <w:p w14:paraId="6B618F52"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8C42B76" w14:textId="77777777" w:rsidR="00541B29" w:rsidRPr="009553FF" w:rsidRDefault="00541B29" w:rsidP="00541B29">
            <w:pPr>
              <w:rPr>
                <w:rFonts w:asciiTheme="minorHAnsi" w:hAnsiTheme="minorHAnsi" w:cstheme="minorHAnsi"/>
                <w:sz w:val="20"/>
                <w:szCs w:val="20"/>
              </w:rPr>
            </w:pPr>
          </w:p>
        </w:tc>
      </w:tr>
      <w:tr w:rsidR="00541B29" w:rsidRPr="009553FF" w14:paraId="115F1067" w14:textId="77777777" w:rsidTr="009553FF">
        <w:trPr>
          <w:trHeight w:val="255"/>
        </w:trPr>
        <w:tc>
          <w:tcPr>
            <w:tcW w:w="1342" w:type="dxa"/>
            <w:tcBorders>
              <w:top w:val="nil"/>
              <w:left w:val="nil"/>
              <w:bottom w:val="nil"/>
              <w:right w:val="nil"/>
            </w:tcBorders>
            <w:shd w:val="clear" w:color="auto" w:fill="auto"/>
            <w:hideMark/>
          </w:tcPr>
          <w:p w14:paraId="54180BC2"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1</w:t>
            </w:r>
          </w:p>
        </w:tc>
        <w:tc>
          <w:tcPr>
            <w:tcW w:w="4432" w:type="dxa"/>
            <w:gridSpan w:val="3"/>
            <w:tcBorders>
              <w:top w:val="nil"/>
              <w:left w:val="nil"/>
              <w:bottom w:val="nil"/>
              <w:right w:val="nil"/>
            </w:tcBorders>
            <w:shd w:val="clear" w:color="auto" w:fill="auto"/>
            <w:hideMark/>
          </w:tcPr>
          <w:p w14:paraId="3987F701"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Portable Electric Heater</w:t>
            </w:r>
          </w:p>
        </w:tc>
        <w:tc>
          <w:tcPr>
            <w:tcW w:w="1443" w:type="dxa"/>
            <w:tcBorders>
              <w:top w:val="nil"/>
              <w:left w:val="nil"/>
              <w:bottom w:val="nil"/>
              <w:right w:val="nil"/>
            </w:tcBorders>
            <w:shd w:val="clear" w:color="auto" w:fill="auto"/>
            <w:noWrap/>
            <w:vAlign w:val="bottom"/>
            <w:hideMark/>
          </w:tcPr>
          <w:p w14:paraId="301BBFED"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 xml:space="preserve">$50.00 </w:t>
            </w:r>
          </w:p>
        </w:tc>
        <w:tc>
          <w:tcPr>
            <w:tcW w:w="1526" w:type="dxa"/>
            <w:tcBorders>
              <w:top w:val="nil"/>
              <w:left w:val="nil"/>
              <w:bottom w:val="nil"/>
              <w:right w:val="nil"/>
            </w:tcBorders>
            <w:shd w:val="clear" w:color="auto" w:fill="auto"/>
            <w:noWrap/>
            <w:vAlign w:val="bottom"/>
            <w:hideMark/>
          </w:tcPr>
          <w:p w14:paraId="339EA36B"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$50.00</w:t>
            </w:r>
          </w:p>
        </w:tc>
        <w:tc>
          <w:tcPr>
            <w:tcW w:w="262" w:type="dxa"/>
            <w:tcBorders>
              <w:top w:val="nil"/>
              <w:left w:val="nil"/>
              <w:bottom w:val="nil"/>
              <w:right w:val="nil"/>
            </w:tcBorders>
            <w:shd w:val="clear" w:color="auto" w:fill="auto"/>
            <w:noWrap/>
            <w:vAlign w:val="bottom"/>
            <w:hideMark/>
          </w:tcPr>
          <w:p w14:paraId="67EFFBD0"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C9C4063" w14:textId="77777777" w:rsidR="00541B29" w:rsidRPr="009553FF" w:rsidRDefault="00541B29" w:rsidP="00541B29">
            <w:pPr>
              <w:rPr>
                <w:rFonts w:asciiTheme="minorHAnsi" w:hAnsiTheme="minorHAnsi" w:cstheme="minorHAnsi"/>
                <w:sz w:val="20"/>
                <w:szCs w:val="20"/>
              </w:rPr>
            </w:pPr>
          </w:p>
        </w:tc>
      </w:tr>
      <w:tr w:rsidR="00541B29" w:rsidRPr="009553FF" w14:paraId="7989A108" w14:textId="77777777" w:rsidTr="009553FF">
        <w:trPr>
          <w:trHeight w:val="255"/>
        </w:trPr>
        <w:tc>
          <w:tcPr>
            <w:tcW w:w="1342" w:type="dxa"/>
            <w:tcBorders>
              <w:top w:val="nil"/>
              <w:left w:val="nil"/>
              <w:bottom w:val="nil"/>
              <w:right w:val="nil"/>
            </w:tcBorders>
            <w:shd w:val="clear" w:color="auto" w:fill="auto"/>
            <w:hideMark/>
          </w:tcPr>
          <w:p w14:paraId="0704EB68" w14:textId="77777777" w:rsidR="00541B29" w:rsidRPr="009553FF" w:rsidRDefault="00541B29" w:rsidP="00541B29">
            <w:pPr>
              <w:jc w:val="cente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62C799CB"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1E63F69C"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7BF88DCB" w14:textId="77777777" w:rsidR="00541B29" w:rsidRPr="009553FF" w:rsidRDefault="00541B29" w:rsidP="00541B29">
            <w:pPr>
              <w:jc w:val="cente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9649DC2"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404DC70" w14:textId="77777777" w:rsidR="00541B29" w:rsidRPr="009553FF" w:rsidRDefault="00541B29" w:rsidP="00541B29">
            <w:pPr>
              <w:rPr>
                <w:rFonts w:asciiTheme="minorHAnsi" w:hAnsiTheme="minorHAnsi" w:cstheme="minorHAnsi"/>
                <w:sz w:val="20"/>
                <w:szCs w:val="20"/>
              </w:rPr>
            </w:pPr>
          </w:p>
        </w:tc>
      </w:tr>
      <w:tr w:rsidR="00541B29" w:rsidRPr="009553FF" w14:paraId="526422C7" w14:textId="77777777" w:rsidTr="009553FF">
        <w:trPr>
          <w:trHeight w:val="255"/>
        </w:trPr>
        <w:tc>
          <w:tcPr>
            <w:tcW w:w="1342" w:type="dxa"/>
            <w:tcBorders>
              <w:top w:val="nil"/>
              <w:left w:val="nil"/>
              <w:bottom w:val="nil"/>
              <w:right w:val="nil"/>
            </w:tcBorders>
            <w:shd w:val="clear" w:color="auto" w:fill="auto"/>
            <w:hideMark/>
          </w:tcPr>
          <w:p w14:paraId="2FF3A2EC" w14:textId="77777777" w:rsidR="00541B29" w:rsidRPr="009553FF" w:rsidRDefault="00541B29" w:rsidP="00541B29">
            <w:pPr>
              <w:jc w:val="cente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30BE0AAE"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05AC91FA"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4868D25A" w14:textId="77777777" w:rsidR="00541B29" w:rsidRPr="009553FF" w:rsidRDefault="00541B29" w:rsidP="00541B29">
            <w:pPr>
              <w:jc w:val="cente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85A98D0"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46A566C3" w14:textId="77777777" w:rsidR="00541B29" w:rsidRPr="009553FF" w:rsidRDefault="00541B29" w:rsidP="00541B29">
            <w:pPr>
              <w:rPr>
                <w:rFonts w:asciiTheme="minorHAnsi" w:hAnsiTheme="minorHAnsi" w:cstheme="minorHAnsi"/>
                <w:sz w:val="20"/>
                <w:szCs w:val="20"/>
              </w:rPr>
            </w:pPr>
          </w:p>
        </w:tc>
      </w:tr>
      <w:tr w:rsidR="00541B29" w:rsidRPr="009553FF" w14:paraId="6CF37799" w14:textId="77777777" w:rsidTr="009553FF">
        <w:trPr>
          <w:trHeight w:val="255"/>
        </w:trPr>
        <w:tc>
          <w:tcPr>
            <w:tcW w:w="1342" w:type="dxa"/>
            <w:tcBorders>
              <w:top w:val="nil"/>
              <w:left w:val="nil"/>
              <w:bottom w:val="nil"/>
              <w:right w:val="nil"/>
            </w:tcBorders>
            <w:shd w:val="clear" w:color="auto" w:fill="auto"/>
            <w:hideMark/>
          </w:tcPr>
          <w:p w14:paraId="66970142" w14:textId="77777777" w:rsidR="00541B29" w:rsidRPr="009553FF" w:rsidRDefault="00541B29" w:rsidP="00541B29">
            <w:pPr>
              <w:jc w:val="cente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4A18406E"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1F6C94AE"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23908D16" w14:textId="77777777" w:rsidR="00541B29" w:rsidRPr="009553FF" w:rsidRDefault="00541B29" w:rsidP="00541B29">
            <w:pPr>
              <w:jc w:val="cente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B814F78"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AD29D90" w14:textId="77777777" w:rsidR="00541B29" w:rsidRPr="009553FF" w:rsidRDefault="00541B29" w:rsidP="00541B29">
            <w:pPr>
              <w:rPr>
                <w:rFonts w:asciiTheme="minorHAnsi" w:hAnsiTheme="minorHAnsi" w:cstheme="minorHAnsi"/>
                <w:sz w:val="20"/>
                <w:szCs w:val="20"/>
              </w:rPr>
            </w:pPr>
          </w:p>
        </w:tc>
      </w:tr>
      <w:tr w:rsidR="00541B29" w:rsidRPr="009553FF" w14:paraId="008C0A26" w14:textId="77777777" w:rsidTr="009553FF">
        <w:trPr>
          <w:trHeight w:val="255"/>
        </w:trPr>
        <w:tc>
          <w:tcPr>
            <w:tcW w:w="1342" w:type="dxa"/>
            <w:tcBorders>
              <w:top w:val="nil"/>
              <w:left w:val="nil"/>
              <w:bottom w:val="nil"/>
              <w:right w:val="nil"/>
            </w:tcBorders>
            <w:shd w:val="clear" w:color="auto" w:fill="auto"/>
            <w:hideMark/>
          </w:tcPr>
          <w:p w14:paraId="53402410" w14:textId="77777777" w:rsidR="00541B29" w:rsidRPr="009553FF" w:rsidRDefault="00541B29" w:rsidP="00541B29">
            <w:pP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5EB460D6"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48F3E894"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502E52C0" w14:textId="77777777" w:rsidR="00541B29" w:rsidRPr="009553FF" w:rsidRDefault="00541B29" w:rsidP="00541B29">
            <w:pPr>
              <w:jc w:val="cente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C29798D"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E28DBFA" w14:textId="77777777" w:rsidR="00541B29" w:rsidRPr="009553FF" w:rsidRDefault="00541B29" w:rsidP="00541B29">
            <w:pPr>
              <w:rPr>
                <w:rFonts w:asciiTheme="minorHAnsi" w:hAnsiTheme="minorHAnsi" w:cstheme="minorHAnsi"/>
                <w:sz w:val="20"/>
                <w:szCs w:val="20"/>
              </w:rPr>
            </w:pPr>
          </w:p>
        </w:tc>
      </w:tr>
      <w:tr w:rsidR="00541B29" w:rsidRPr="009553FF" w14:paraId="6933C86C" w14:textId="77777777" w:rsidTr="009553FF">
        <w:trPr>
          <w:trHeight w:val="255"/>
        </w:trPr>
        <w:tc>
          <w:tcPr>
            <w:tcW w:w="1342" w:type="dxa"/>
            <w:tcBorders>
              <w:top w:val="nil"/>
              <w:left w:val="nil"/>
              <w:bottom w:val="nil"/>
              <w:right w:val="nil"/>
            </w:tcBorders>
            <w:shd w:val="clear" w:color="auto" w:fill="auto"/>
            <w:hideMark/>
          </w:tcPr>
          <w:p w14:paraId="176DFEE4" w14:textId="77777777" w:rsidR="00541B29" w:rsidRPr="009553FF" w:rsidRDefault="00541B29" w:rsidP="00541B29">
            <w:pP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71D83550"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0E822428"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31B1C58F" w14:textId="77777777" w:rsidR="00541B29" w:rsidRPr="009553FF" w:rsidRDefault="00541B29" w:rsidP="00541B29">
            <w:pPr>
              <w:jc w:val="cente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BF4CD2E"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4970031A" w14:textId="77777777" w:rsidR="00541B29" w:rsidRPr="009553FF" w:rsidRDefault="00541B29" w:rsidP="00541B29">
            <w:pPr>
              <w:rPr>
                <w:rFonts w:asciiTheme="minorHAnsi" w:hAnsiTheme="minorHAnsi" w:cstheme="minorHAnsi"/>
                <w:sz w:val="20"/>
                <w:szCs w:val="20"/>
              </w:rPr>
            </w:pPr>
          </w:p>
        </w:tc>
      </w:tr>
      <w:tr w:rsidR="00541B29" w:rsidRPr="009553FF" w14:paraId="06017FE0" w14:textId="77777777" w:rsidTr="009553FF">
        <w:trPr>
          <w:trHeight w:val="255"/>
        </w:trPr>
        <w:tc>
          <w:tcPr>
            <w:tcW w:w="1342" w:type="dxa"/>
            <w:tcBorders>
              <w:top w:val="nil"/>
              <w:left w:val="nil"/>
              <w:bottom w:val="nil"/>
              <w:right w:val="nil"/>
            </w:tcBorders>
            <w:shd w:val="clear" w:color="auto" w:fill="auto"/>
            <w:hideMark/>
          </w:tcPr>
          <w:p w14:paraId="029CB81F" w14:textId="77777777" w:rsidR="00541B29" w:rsidRPr="009553FF" w:rsidRDefault="00541B29" w:rsidP="00541B29">
            <w:pP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51502B6B" w14:textId="25E547A2" w:rsidR="00541B29" w:rsidRPr="009553FF" w:rsidRDefault="00245137" w:rsidP="00541B29">
            <w:pPr>
              <w:jc w:val="right"/>
              <w:rPr>
                <w:rFonts w:asciiTheme="minorHAnsi" w:hAnsiTheme="minorHAnsi" w:cstheme="minorHAnsi"/>
                <w:sz w:val="20"/>
                <w:szCs w:val="20"/>
              </w:rPr>
            </w:pPr>
            <w:r w:rsidRPr="009553FF">
              <w:rPr>
                <w:rFonts w:asciiTheme="minorHAnsi" w:hAnsiTheme="minorHAnsi" w:cstheme="minorHAnsi"/>
                <w:sz w:val="20"/>
                <w:szCs w:val="20"/>
              </w:rPr>
              <w:t>Shipping</w:t>
            </w:r>
          </w:p>
        </w:tc>
        <w:tc>
          <w:tcPr>
            <w:tcW w:w="1443" w:type="dxa"/>
            <w:tcBorders>
              <w:top w:val="nil"/>
              <w:left w:val="nil"/>
              <w:bottom w:val="nil"/>
              <w:right w:val="nil"/>
            </w:tcBorders>
            <w:shd w:val="clear" w:color="auto" w:fill="auto"/>
            <w:noWrap/>
            <w:vAlign w:val="bottom"/>
            <w:hideMark/>
          </w:tcPr>
          <w:p w14:paraId="0B9E7D85"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5A421308" w14:textId="297FA715"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w:t>
            </w:r>
            <w:r w:rsidR="00245137" w:rsidRPr="009553FF">
              <w:rPr>
                <w:rFonts w:asciiTheme="minorHAnsi" w:hAnsiTheme="minorHAnsi" w:cstheme="minorHAnsi"/>
                <w:sz w:val="20"/>
                <w:szCs w:val="20"/>
              </w:rPr>
              <w:t>1</w:t>
            </w:r>
            <w:r w:rsidRPr="009553FF">
              <w:rPr>
                <w:rFonts w:asciiTheme="minorHAnsi" w:hAnsiTheme="minorHAnsi" w:cstheme="minorHAnsi"/>
                <w:sz w:val="20"/>
                <w:szCs w:val="20"/>
              </w:rPr>
              <w:t>0.00</w:t>
            </w:r>
          </w:p>
        </w:tc>
        <w:tc>
          <w:tcPr>
            <w:tcW w:w="262" w:type="dxa"/>
            <w:tcBorders>
              <w:top w:val="nil"/>
              <w:left w:val="nil"/>
              <w:bottom w:val="nil"/>
              <w:right w:val="nil"/>
            </w:tcBorders>
            <w:shd w:val="clear" w:color="auto" w:fill="auto"/>
            <w:noWrap/>
            <w:vAlign w:val="bottom"/>
            <w:hideMark/>
          </w:tcPr>
          <w:p w14:paraId="33E11131"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C5D653B" w14:textId="77777777" w:rsidR="00541B29" w:rsidRPr="009553FF" w:rsidRDefault="00541B29" w:rsidP="00541B29">
            <w:pPr>
              <w:rPr>
                <w:rFonts w:asciiTheme="minorHAnsi" w:hAnsiTheme="minorHAnsi" w:cstheme="minorHAnsi"/>
                <w:sz w:val="20"/>
                <w:szCs w:val="20"/>
              </w:rPr>
            </w:pPr>
          </w:p>
        </w:tc>
      </w:tr>
      <w:tr w:rsidR="00541B29" w:rsidRPr="009553FF" w14:paraId="196D9CEC" w14:textId="77777777" w:rsidTr="009553FF">
        <w:trPr>
          <w:trHeight w:val="255"/>
        </w:trPr>
        <w:tc>
          <w:tcPr>
            <w:tcW w:w="1342" w:type="dxa"/>
            <w:tcBorders>
              <w:top w:val="nil"/>
              <w:left w:val="nil"/>
              <w:bottom w:val="nil"/>
              <w:right w:val="nil"/>
            </w:tcBorders>
            <w:shd w:val="clear" w:color="auto" w:fill="auto"/>
            <w:hideMark/>
          </w:tcPr>
          <w:p w14:paraId="02935606"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hideMark/>
          </w:tcPr>
          <w:p w14:paraId="6957C6A5" w14:textId="77777777" w:rsidR="00541B29" w:rsidRPr="009553FF" w:rsidRDefault="00541B29" w:rsidP="00541B29">
            <w:pPr>
              <w:jc w:val="right"/>
              <w:rPr>
                <w:rFonts w:asciiTheme="minorHAnsi" w:hAnsiTheme="minorHAnsi" w:cstheme="minorHAnsi"/>
                <w:sz w:val="20"/>
                <w:szCs w:val="20"/>
              </w:rPr>
            </w:pPr>
          </w:p>
        </w:tc>
        <w:tc>
          <w:tcPr>
            <w:tcW w:w="1646" w:type="dxa"/>
            <w:tcBorders>
              <w:top w:val="nil"/>
              <w:left w:val="nil"/>
              <w:bottom w:val="nil"/>
              <w:right w:val="nil"/>
            </w:tcBorders>
            <w:shd w:val="clear" w:color="auto" w:fill="auto"/>
            <w:hideMark/>
          </w:tcPr>
          <w:p w14:paraId="676C970F" w14:textId="77777777" w:rsidR="00541B29" w:rsidRPr="009553FF" w:rsidRDefault="00541B29" w:rsidP="00541B29">
            <w:pPr>
              <w:jc w:val="right"/>
              <w:rPr>
                <w:rFonts w:asciiTheme="minorHAnsi" w:hAnsiTheme="minorHAnsi" w:cstheme="minorHAnsi"/>
                <w:sz w:val="20"/>
                <w:szCs w:val="20"/>
              </w:rPr>
            </w:pPr>
          </w:p>
        </w:tc>
        <w:tc>
          <w:tcPr>
            <w:tcW w:w="1823" w:type="dxa"/>
            <w:tcBorders>
              <w:top w:val="nil"/>
              <w:left w:val="nil"/>
              <w:bottom w:val="nil"/>
              <w:right w:val="nil"/>
            </w:tcBorders>
            <w:shd w:val="clear" w:color="auto" w:fill="auto"/>
            <w:hideMark/>
          </w:tcPr>
          <w:p w14:paraId="4BEC199A" w14:textId="77777777" w:rsidR="00541B29" w:rsidRPr="009553FF" w:rsidRDefault="00541B29" w:rsidP="00541B29">
            <w:pPr>
              <w:jc w:val="right"/>
              <w:rPr>
                <w:rFonts w:asciiTheme="minorHAnsi" w:hAnsiTheme="minorHAnsi" w:cstheme="minorHAnsi"/>
                <w:sz w:val="20"/>
                <w:szCs w:val="20"/>
              </w:rPr>
            </w:pPr>
            <w:r w:rsidRPr="009553FF">
              <w:rPr>
                <w:rFonts w:asciiTheme="minorHAnsi" w:hAnsiTheme="minorHAnsi" w:cstheme="minorHAnsi"/>
                <w:sz w:val="20"/>
                <w:szCs w:val="20"/>
              </w:rPr>
              <w:t>Tax</w:t>
            </w:r>
          </w:p>
        </w:tc>
        <w:tc>
          <w:tcPr>
            <w:tcW w:w="1443" w:type="dxa"/>
            <w:tcBorders>
              <w:top w:val="nil"/>
              <w:left w:val="nil"/>
              <w:bottom w:val="nil"/>
              <w:right w:val="nil"/>
            </w:tcBorders>
            <w:shd w:val="clear" w:color="auto" w:fill="auto"/>
            <w:noWrap/>
            <w:vAlign w:val="bottom"/>
            <w:hideMark/>
          </w:tcPr>
          <w:p w14:paraId="3B9F0C27"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5FA1FA86" w14:textId="16FF8BDC"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w:t>
            </w:r>
            <w:r w:rsidR="00245137" w:rsidRPr="009553FF">
              <w:rPr>
                <w:rFonts w:asciiTheme="minorHAnsi" w:hAnsiTheme="minorHAnsi" w:cstheme="minorHAnsi"/>
                <w:sz w:val="20"/>
                <w:szCs w:val="20"/>
              </w:rPr>
              <w:t>0.00</w:t>
            </w:r>
          </w:p>
        </w:tc>
        <w:tc>
          <w:tcPr>
            <w:tcW w:w="262" w:type="dxa"/>
            <w:tcBorders>
              <w:top w:val="nil"/>
              <w:left w:val="nil"/>
              <w:bottom w:val="nil"/>
              <w:right w:val="nil"/>
            </w:tcBorders>
            <w:shd w:val="clear" w:color="auto" w:fill="auto"/>
            <w:noWrap/>
            <w:vAlign w:val="bottom"/>
            <w:hideMark/>
          </w:tcPr>
          <w:p w14:paraId="6414D605"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E637AE0" w14:textId="77777777" w:rsidR="00541B29" w:rsidRPr="009553FF" w:rsidRDefault="00541B29" w:rsidP="00541B29">
            <w:pPr>
              <w:rPr>
                <w:rFonts w:asciiTheme="minorHAnsi" w:hAnsiTheme="minorHAnsi" w:cstheme="minorHAnsi"/>
                <w:sz w:val="20"/>
                <w:szCs w:val="20"/>
              </w:rPr>
            </w:pPr>
          </w:p>
        </w:tc>
      </w:tr>
      <w:tr w:rsidR="00541B29" w:rsidRPr="009553FF" w14:paraId="2B9C1FA2" w14:textId="77777777" w:rsidTr="009553FF">
        <w:trPr>
          <w:trHeight w:val="255"/>
        </w:trPr>
        <w:tc>
          <w:tcPr>
            <w:tcW w:w="1342" w:type="dxa"/>
            <w:tcBorders>
              <w:top w:val="nil"/>
              <w:left w:val="nil"/>
              <w:bottom w:val="nil"/>
              <w:right w:val="nil"/>
            </w:tcBorders>
            <w:shd w:val="clear" w:color="auto" w:fill="auto"/>
            <w:hideMark/>
          </w:tcPr>
          <w:p w14:paraId="1D29D065"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hideMark/>
          </w:tcPr>
          <w:p w14:paraId="682C712E" w14:textId="77777777" w:rsidR="00541B29" w:rsidRPr="009553FF" w:rsidRDefault="00541B29" w:rsidP="00541B29">
            <w:pPr>
              <w:jc w:val="right"/>
              <w:rPr>
                <w:rFonts w:asciiTheme="minorHAnsi" w:hAnsiTheme="minorHAnsi" w:cstheme="minorHAnsi"/>
                <w:sz w:val="20"/>
                <w:szCs w:val="20"/>
              </w:rPr>
            </w:pPr>
          </w:p>
        </w:tc>
        <w:tc>
          <w:tcPr>
            <w:tcW w:w="1646" w:type="dxa"/>
            <w:tcBorders>
              <w:top w:val="nil"/>
              <w:left w:val="nil"/>
              <w:bottom w:val="nil"/>
              <w:right w:val="nil"/>
            </w:tcBorders>
            <w:shd w:val="clear" w:color="auto" w:fill="auto"/>
            <w:hideMark/>
          </w:tcPr>
          <w:p w14:paraId="0BFEDE49" w14:textId="77777777" w:rsidR="00541B29" w:rsidRPr="009553FF" w:rsidRDefault="00541B29" w:rsidP="00541B29">
            <w:pPr>
              <w:jc w:val="right"/>
              <w:rPr>
                <w:rFonts w:asciiTheme="minorHAnsi" w:hAnsiTheme="minorHAnsi" w:cstheme="minorHAnsi"/>
                <w:sz w:val="20"/>
                <w:szCs w:val="20"/>
              </w:rPr>
            </w:pPr>
          </w:p>
        </w:tc>
        <w:tc>
          <w:tcPr>
            <w:tcW w:w="1823" w:type="dxa"/>
            <w:tcBorders>
              <w:top w:val="nil"/>
              <w:left w:val="nil"/>
              <w:bottom w:val="nil"/>
              <w:right w:val="nil"/>
            </w:tcBorders>
            <w:shd w:val="clear" w:color="auto" w:fill="auto"/>
            <w:hideMark/>
          </w:tcPr>
          <w:p w14:paraId="4BA25190" w14:textId="77777777" w:rsidR="00541B29" w:rsidRPr="009553FF" w:rsidRDefault="00541B29" w:rsidP="00541B29">
            <w:pPr>
              <w:jc w:val="right"/>
              <w:rPr>
                <w:rFonts w:asciiTheme="minorHAnsi" w:hAnsiTheme="minorHAnsi" w:cstheme="minorHAnsi"/>
                <w:sz w:val="20"/>
                <w:szCs w:val="20"/>
              </w:rPr>
            </w:pPr>
            <w:r w:rsidRPr="009553FF">
              <w:rPr>
                <w:rFonts w:asciiTheme="minorHAnsi" w:hAnsiTheme="minorHAnsi" w:cstheme="minorHAnsi"/>
                <w:sz w:val="20"/>
                <w:szCs w:val="20"/>
              </w:rPr>
              <w:t>Subtotal</w:t>
            </w:r>
          </w:p>
        </w:tc>
        <w:tc>
          <w:tcPr>
            <w:tcW w:w="1443" w:type="dxa"/>
            <w:tcBorders>
              <w:top w:val="nil"/>
              <w:left w:val="nil"/>
              <w:bottom w:val="nil"/>
              <w:right w:val="nil"/>
            </w:tcBorders>
            <w:shd w:val="clear" w:color="auto" w:fill="auto"/>
            <w:noWrap/>
            <w:vAlign w:val="bottom"/>
            <w:hideMark/>
          </w:tcPr>
          <w:p w14:paraId="2D1FE040"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3AEAB00C" w14:textId="3C4AAF65"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w:t>
            </w:r>
            <w:r w:rsidR="00245137" w:rsidRPr="009553FF">
              <w:rPr>
                <w:rFonts w:asciiTheme="minorHAnsi" w:hAnsiTheme="minorHAnsi" w:cstheme="minorHAnsi"/>
                <w:sz w:val="20"/>
                <w:szCs w:val="20"/>
              </w:rPr>
              <w:t>60.00</w:t>
            </w:r>
          </w:p>
        </w:tc>
        <w:tc>
          <w:tcPr>
            <w:tcW w:w="262" w:type="dxa"/>
            <w:tcBorders>
              <w:top w:val="nil"/>
              <w:left w:val="nil"/>
              <w:bottom w:val="nil"/>
              <w:right w:val="nil"/>
            </w:tcBorders>
            <w:shd w:val="clear" w:color="auto" w:fill="auto"/>
            <w:noWrap/>
            <w:vAlign w:val="bottom"/>
            <w:hideMark/>
          </w:tcPr>
          <w:p w14:paraId="58708A0F"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06D4926" w14:textId="77777777" w:rsidR="00541B29" w:rsidRPr="009553FF" w:rsidRDefault="00541B29" w:rsidP="00541B29">
            <w:pPr>
              <w:rPr>
                <w:rFonts w:asciiTheme="minorHAnsi" w:hAnsiTheme="minorHAnsi" w:cstheme="minorHAnsi"/>
                <w:sz w:val="20"/>
                <w:szCs w:val="20"/>
              </w:rPr>
            </w:pPr>
          </w:p>
        </w:tc>
      </w:tr>
      <w:tr w:rsidR="009553FF" w:rsidRPr="009553FF" w14:paraId="2F201220" w14:textId="77777777" w:rsidTr="00842A36">
        <w:trPr>
          <w:trHeight w:val="255"/>
        </w:trPr>
        <w:tc>
          <w:tcPr>
            <w:tcW w:w="1342" w:type="dxa"/>
            <w:tcBorders>
              <w:top w:val="nil"/>
              <w:left w:val="nil"/>
              <w:bottom w:val="nil"/>
              <w:right w:val="nil"/>
            </w:tcBorders>
            <w:shd w:val="clear" w:color="auto" w:fill="auto"/>
            <w:hideMark/>
          </w:tcPr>
          <w:p w14:paraId="1F7641D3" w14:textId="77777777" w:rsidR="009553FF" w:rsidRPr="009553FF" w:rsidRDefault="009553FF" w:rsidP="00541B29">
            <w:pP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hideMark/>
          </w:tcPr>
          <w:p w14:paraId="1584DA69" w14:textId="7061A75C" w:rsidR="009553FF" w:rsidRPr="009553FF" w:rsidRDefault="009553FF" w:rsidP="00541B29">
            <w:pPr>
              <w:jc w:val="right"/>
              <w:rPr>
                <w:rFonts w:asciiTheme="minorHAnsi" w:hAnsiTheme="minorHAnsi" w:cstheme="minorHAnsi"/>
                <w:sz w:val="20"/>
                <w:szCs w:val="20"/>
              </w:rPr>
            </w:pPr>
            <w:r>
              <w:rPr>
                <w:rFonts w:asciiTheme="minorHAnsi" w:hAnsiTheme="minorHAnsi" w:cstheme="minorHAnsi"/>
                <w:sz w:val="20"/>
                <w:szCs w:val="20"/>
              </w:rPr>
              <w:t>Price Line 123</w:t>
            </w:r>
            <w:r w:rsidRPr="009553FF">
              <w:rPr>
                <w:rFonts w:asciiTheme="minorHAnsi" w:hAnsiTheme="minorHAnsi" w:cstheme="minorHAnsi"/>
                <w:sz w:val="20"/>
                <w:szCs w:val="20"/>
              </w:rPr>
              <w:t xml:space="preserve"> </w:t>
            </w:r>
            <w:r>
              <w:rPr>
                <w:rFonts w:asciiTheme="minorHAnsi" w:hAnsiTheme="minorHAnsi" w:cstheme="minorHAnsi"/>
                <w:sz w:val="20"/>
                <w:szCs w:val="20"/>
              </w:rPr>
              <w:t xml:space="preserve">% </w:t>
            </w:r>
            <w:r w:rsidRPr="009553FF">
              <w:rPr>
                <w:rFonts w:asciiTheme="minorHAnsi" w:hAnsiTheme="minorHAnsi" w:cstheme="minorHAnsi"/>
                <w:sz w:val="20"/>
                <w:szCs w:val="20"/>
              </w:rPr>
              <w:t>Markup</w:t>
            </w:r>
            <w:r>
              <w:rPr>
                <w:rFonts w:asciiTheme="minorHAnsi" w:hAnsiTheme="minorHAnsi" w:cstheme="minorHAnsi"/>
                <w:sz w:val="20"/>
                <w:szCs w:val="20"/>
              </w:rPr>
              <w:t xml:space="preserve"> (5% used for this example)</w:t>
            </w:r>
          </w:p>
        </w:tc>
        <w:tc>
          <w:tcPr>
            <w:tcW w:w="1443" w:type="dxa"/>
            <w:tcBorders>
              <w:top w:val="nil"/>
              <w:left w:val="nil"/>
              <w:bottom w:val="nil"/>
              <w:right w:val="nil"/>
            </w:tcBorders>
            <w:shd w:val="clear" w:color="auto" w:fill="auto"/>
            <w:noWrap/>
            <w:vAlign w:val="bottom"/>
            <w:hideMark/>
          </w:tcPr>
          <w:p w14:paraId="24BBA66B" w14:textId="77777777" w:rsidR="009553FF" w:rsidRPr="009553FF" w:rsidRDefault="009553FF"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4DEC1A28" w14:textId="44C5A01D" w:rsidR="009553FF" w:rsidRPr="009553FF" w:rsidRDefault="009553FF" w:rsidP="00541B29">
            <w:pPr>
              <w:jc w:val="center"/>
              <w:rPr>
                <w:rFonts w:asciiTheme="minorHAnsi" w:hAnsiTheme="minorHAnsi" w:cstheme="minorHAnsi"/>
                <w:sz w:val="20"/>
                <w:szCs w:val="20"/>
              </w:rPr>
            </w:pPr>
            <w:r w:rsidRPr="009553FF">
              <w:rPr>
                <w:rFonts w:asciiTheme="minorHAnsi" w:hAnsiTheme="minorHAnsi" w:cstheme="minorHAnsi"/>
                <w:sz w:val="20"/>
                <w:szCs w:val="20"/>
              </w:rPr>
              <w:t>$</w:t>
            </w:r>
            <w:r>
              <w:rPr>
                <w:rFonts w:asciiTheme="minorHAnsi" w:hAnsiTheme="minorHAnsi" w:cstheme="minorHAnsi"/>
                <w:sz w:val="20"/>
                <w:szCs w:val="20"/>
              </w:rPr>
              <w:t>3.00</w:t>
            </w:r>
          </w:p>
        </w:tc>
        <w:tc>
          <w:tcPr>
            <w:tcW w:w="262" w:type="dxa"/>
            <w:tcBorders>
              <w:top w:val="nil"/>
              <w:left w:val="nil"/>
              <w:bottom w:val="nil"/>
              <w:right w:val="nil"/>
            </w:tcBorders>
            <w:shd w:val="clear" w:color="auto" w:fill="auto"/>
            <w:noWrap/>
            <w:vAlign w:val="bottom"/>
            <w:hideMark/>
          </w:tcPr>
          <w:p w14:paraId="75B44EB7" w14:textId="77777777" w:rsidR="009553FF" w:rsidRPr="009553FF" w:rsidRDefault="009553FF"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13CA8AF" w14:textId="77777777" w:rsidR="009553FF" w:rsidRPr="009553FF" w:rsidRDefault="009553FF" w:rsidP="00541B29">
            <w:pPr>
              <w:rPr>
                <w:rFonts w:asciiTheme="minorHAnsi" w:hAnsiTheme="minorHAnsi" w:cstheme="minorHAnsi"/>
                <w:sz w:val="20"/>
                <w:szCs w:val="20"/>
              </w:rPr>
            </w:pPr>
          </w:p>
        </w:tc>
      </w:tr>
      <w:tr w:rsidR="00541B29" w:rsidRPr="009553FF" w14:paraId="7A113827" w14:textId="77777777" w:rsidTr="009553FF">
        <w:trPr>
          <w:trHeight w:val="255"/>
        </w:trPr>
        <w:tc>
          <w:tcPr>
            <w:tcW w:w="1342" w:type="dxa"/>
            <w:tcBorders>
              <w:top w:val="nil"/>
              <w:left w:val="nil"/>
              <w:bottom w:val="nil"/>
              <w:right w:val="nil"/>
            </w:tcBorders>
            <w:shd w:val="clear" w:color="auto" w:fill="auto"/>
            <w:noWrap/>
            <w:vAlign w:val="bottom"/>
            <w:hideMark/>
          </w:tcPr>
          <w:p w14:paraId="7C641336" w14:textId="77777777" w:rsidR="00541B29" w:rsidRPr="009553FF" w:rsidRDefault="00541B29" w:rsidP="00541B29">
            <w:pPr>
              <w:rPr>
                <w:rFonts w:asciiTheme="minorHAnsi" w:hAnsiTheme="minorHAnsi" w:cstheme="minorHAnsi"/>
                <w:sz w:val="20"/>
                <w:szCs w:val="20"/>
              </w:rPr>
            </w:pPr>
          </w:p>
        </w:tc>
        <w:tc>
          <w:tcPr>
            <w:tcW w:w="4432" w:type="dxa"/>
            <w:gridSpan w:val="3"/>
            <w:tcBorders>
              <w:top w:val="nil"/>
              <w:left w:val="nil"/>
              <w:bottom w:val="nil"/>
              <w:right w:val="nil"/>
            </w:tcBorders>
            <w:shd w:val="clear" w:color="auto" w:fill="auto"/>
            <w:noWrap/>
            <w:vAlign w:val="bottom"/>
            <w:hideMark/>
          </w:tcPr>
          <w:p w14:paraId="26420AA9" w14:textId="77777777" w:rsidR="00541B29" w:rsidRPr="009553FF" w:rsidRDefault="00541B29" w:rsidP="00541B29">
            <w:pPr>
              <w:jc w:val="right"/>
              <w:rPr>
                <w:rFonts w:asciiTheme="minorHAnsi" w:hAnsiTheme="minorHAnsi" w:cstheme="minorHAnsi"/>
                <w:sz w:val="20"/>
                <w:szCs w:val="20"/>
              </w:rPr>
            </w:pPr>
            <w:r w:rsidRPr="009553FF">
              <w:rPr>
                <w:rFonts w:asciiTheme="minorHAnsi" w:hAnsiTheme="minorHAnsi" w:cstheme="minorHAnsi"/>
                <w:sz w:val="20"/>
                <w:szCs w:val="20"/>
              </w:rPr>
              <w:t>Total</w:t>
            </w:r>
          </w:p>
        </w:tc>
        <w:tc>
          <w:tcPr>
            <w:tcW w:w="1443" w:type="dxa"/>
            <w:tcBorders>
              <w:top w:val="nil"/>
              <w:left w:val="nil"/>
              <w:bottom w:val="nil"/>
              <w:right w:val="nil"/>
            </w:tcBorders>
            <w:shd w:val="clear" w:color="auto" w:fill="auto"/>
            <w:noWrap/>
            <w:vAlign w:val="bottom"/>
            <w:hideMark/>
          </w:tcPr>
          <w:p w14:paraId="4E9FBB9A" w14:textId="77777777" w:rsidR="00541B29" w:rsidRPr="009553FF" w:rsidRDefault="00541B29" w:rsidP="00541B29">
            <w:pPr>
              <w:jc w:val="right"/>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60ECE45A" w14:textId="416A9D11"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w:t>
            </w:r>
            <w:r w:rsidR="00245137" w:rsidRPr="009553FF">
              <w:rPr>
                <w:rFonts w:asciiTheme="minorHAnsi" w:hAnsiTheme="minorHAnsi" w:cstheme="minorHAnsi"/>
                <w:sz w:val="20"/>
                <w:szCs w:val="20"/>
              </w:rPr>
              <w:t>6</w:t>
            </w:r>
            <w:r w:rsidR="009553FF">
              <w:rPr>
                <w:rFonts w:asciiTheme="minorHAnsi" w:hAnsiTheme="minorHAnsi" w:cstheme="minorHAnsi"/>
                <w:sz w:val="20"/>
                <w:szCs w:val="20"/>
              </w:rPr>
              <w:t>3</w:t>
            </w:r>
            <w:r w:rsidR="00245137" w:rsidRPr="009553FF">
              <w:rPr>
                <w:rFonts w:asciiTheme="minorHAnsi" w:hAnsiTheme="minorHAnsi" w:cstheme="minorHAnsi"/>
                <w:sz w:val="20"/>
                <w:szCs w:val="20"/>
              </w:rPr>
              <w:t>.00</w:t>
            </w:r>
          </w:p>
        </w:tc>
        <w:tc>
          <w:tcPr>
            <w:tcW w:w="262" w:type="dxa"/>
            <w:tcBorders>
              <w:top w:val="nil"/>
              <w:left w:val="nil"/>
              <w:bottom w:val="nil"/>
              <w:right w:val="nil"/>
            </w:tcBorders>
            <w:shd w:val="clear" w:color="auto" w:fill="auto"/>
            <w:noWrap/>
            <w:vAlign w:val="bottom"/>
            <w:hideMark/>
          </w:tcPr>
          <w:p w14:paraId="7B012FA0"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78D12A5" w14:textId="77777777" w:rsidR="00541B29" w:rsidRPr="009553FF" w:rsidRDefault="00541B29" w:rsidP="00541B29">
            <w:pPr>
              <w:rPr>
                <w:rFonts w:asciiTheme="minorHAnsi" w:hAnsiTheme="minorHAnsi" w:cstheme="minorHAnsi"/>
                <w:sz w:val="20"/>
                <w:szCs w:val="20"/>
              </w:rPr>
            </w:pPr>
          </w:p>
        </w:tc>
      </w:tr>
      <w:tr w:rsidR="00541B29" w:rsidRPr="009553FF" w14:paraId="3CA8BA97" w14:textId="77777777" w:rsidTr="009553FF">
        <w:trPr>
          <w:trHeight w:val="255"/>
        </w:trPr>
        <w:tc>
          <w:tcPr>
            <w:tcW w:w="1342" w:type="dxa"/>
            <w:tcBorders>
              <w:top w:val="nil"/>
              <w:left w:val="nil"/>
              <w:bottom w:val="nil"/>
              <w:right w:val="nil"/>
            </w:tcBorders>
            <w:shd w:val="clear" w:color="auto" w:fill="auto"/>
            <w:noWrap/>
            <w:vAlign w:val="bottom"/>
            <w:hideMark/>
          </w:tcPr>
          <w:p w14:paraId="01A425E2"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114E105E"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7AD6A1A4"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1703FE77"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0F45CA10"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03658F73"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6A3CD4C4"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3ABB4090" w14:textId="77777777" w:rsidR="00541B29" w:rsidRPr="009553FF" w:rsidRDefault="00541B29" w:rsidP="00541B29">
            <w:pPr>
              <w:rPr>
                <w:rFonts w:asciiTheme="minorHAnsi" w:hAnsiTheme="minorHAnsi" w:cstheme="minorHAnsi"/>
                <w:sz w:val="20"/>
                <w:szCs w:val="20"/>
              </w:rPr>
            </w:pPr>
          </w:p>
        </w:tc>
      </w:tr>
      <w:tr w:rsidR="00541B29" w:rsidRPr="009553FF" w14:paraId="038353B3" w14:textId="77777777" w:rsidTr="009553FF">
        <w:trPr>
          <w:trHeight w:val="1125"/>
        </w:trPr>
        <w:tc>
          <w:tcPr>
            <w:tcW w:w="1342" w:type="dxa"/>
            <w:tcBorders>
              <w:top w:val="nil"/>
              <w:left w:val="nil"/>
              <w:bottom w:val="nil"/>
              <w:right w:val="nil"/>
            </w:tcBorders>
            <w:shd w:val="clear" w:color="auto" w:fill="auto"/>
            <w:hideMark/>
          </w:tcPr>
          <w:p w14:paraId="300B0A5F"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Reason:</w:t>
            </w:r>
          </w:p>
        </w:tc>
        <w:tc>
          <w:tcPr>
            <w:tcW w:w="5875" w:type="dxa"/>
            <w:gridSpan w:val="4"/>
            <w:tcBorders>
              <w:top w:val="nil"/>
              <w:left w:val="nil"/>
              <w:bottom w:val="nil"/>
              <w:right w:val="nil"/>
            </w:tcBorders>
            <w:shd w:val="clear" w:color="auto" w:fill="auto"/>
            <w:hideMark/>
          </w:tcPr>
          <w:p w14:paraId="3299BE59"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A heater is required to prevent freezing of water in the treatment system shed.</w:t>
            </w:r>
          </w:p>
        </w:tc>
        <w:tc>
          <w:tcPr>
            <w:tcW w:w="1526" w:type="dxa"/>
            <w:tcBorders>
              <w:top w:val="nil"/>
              <w:left w:val="nil"/>
              <w:bottom w:val="nil"/>
              <w:right w:val="nil"/>
            </w:tcBorders>
            <w:shd w:val="clear" w:color="auto" w:fill="auto"/>
            <w:noWrap/>
            <w:vAlign w:val="bottom"/>
            <w:hideMark/>
          </w:tcPr>
          <w:p w14:paraId="4F281C05"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0C7D4CA"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D3B3595" w14:textId="77777777" w:rsidR="00541B29" w:rsidRPr="009553FF" w:rsidRDefault="00541B29" w:rsidP="00541B29">
            <w:pPr>
              <w:rPr>
                <w:rFonts w:asciiTheme="minorHAnsi" w:hAnsiTheme="minorHAnsi" w:cstheme="minorHAnsi"/>
                <w:sz w:val="20"/>
                <w:szCs w:val="20"/>
              </w:rPr>
            </w:pPr>
          </w:p>
        </w:tc>
      </w:tr>
      <w:tr w:rsidR="00541B29" w:rsidRPr="009553FF" w14:paraId="132C061E" w14:textId="77777777" w:rsidTr="009553FF">
        <w:trPr>
          <w:trHeight w:val="255"/>
        </w:trPr>
        <w:tc>
          <w:tcPr>
            <w:tcW w:w="2305" w:type="dxa"/>
            <w:gridSpan w:val="2"/>
            <w:tcBorders>
              <w:top w:val="nil"/>
              <w:left w:val="nil"/>
              <w:bottom w:val="nil"/>
              <w:right w:val="nil"/>
            </w:tcBorders>
            <w:shd w:val="clear" w:color="auto" w:fill="auto"/>
            <w:noWrap/>
            <w:vAlign w:val="bottom"/>
            <w:hideMark/>
          </w:tcPr>
          <w:p w14:paraId="602EA0D7"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Vendor Name:</w:t>
            </w:r>
          </w:p>
        </w:tc>
        <w:tc>
          <w:tcPr>
            <w:tcW w:w="4912" w:type="dxa"/>
            <w:gridSpan w:val="3"/>
            <w:tcBorders>
              <w:top w:val="nil"/>
              <w:left w:val="nil"/>
              <w:bottom w:val="nil"/>
              <w:right w:val="nil"/>
            </w:tcBorders>
            <w:shd w:val="clear" w:color="auto" w:fill="auto"/>
            <w:noWrap/>
            <w:vAlign w:val="bottom"/>
            <w:hideMark/>
          </w:tcPr>
          <w:p w14:paraId="77DD3563" w14:textId="1D5ED601" w:rsidR="00541B29" w:rsidRPr="009553FF" w:rsidRDefault="00245137" w:rsidP="00541B29">
            <w:pPr>
              <w:rPr>
                <w:rFonts w:asciiTheme="minorHAnsi" w:hAnsiTheme="minorHAnsi" w:cstheme="minorHAnsi"/>
                <w:sz w:val="20"/>
                <w:szCs w:val="20"/>
              </w:rPr>
            </w:pPr>
            <w:r w:rsidRPr="009553FF">
              <w:rPr>
                <w:rFonts w:asciiTheme="minorHAnsi" w:hAnsiTheme="minorHAnsi" w:cstheme="minorHAnsi"/>
                <w:sz w:val="20"/>
                <w:szCs w:val="20"/>
              </w:rPr>
              <w:t>Heater Depot</w:t>
            </w:r>
          </w:p>
        </w:tc>
        <w:tc>
          <w:tcPr>
            <w:tcW w:w="1526" w:type="dxa"/>
            <w:tcBorders>
              <w:top w:val="nil"/>
              <w:left w:val="nil"/>
              <w:bottom w:val="nil"/>
              <w:right w:val="nil"/>
            </w:tcBorders>
            <w:shd w:val="clear" w:color="auto" w:fill="auto"/>
            <w:noWrap/>
            <w:vAlign w:val="bottom"/>
            <w:hideMark/>
          </w:tcPr>
          <w:p w14:paraId="7C561CA2"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E9574DB"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6B0AEBB" w14:textId="77777777" w:rsidR="00541B29" w:rsidRPr="009553FF" w:rsidRDefault="00541B29" w:rsidP="00541B29">
            <w:pPr>
              <w:rPr>
                <w:rFonts w:asciiTheme="minorHAnsi" w:hAnsiTheme="minorHAnsi" w:cstheme="minorHAnsi"/>
                <w:sz w:val="20"/>
                <w:szCs w:val="20"/>
              </w:rPr>
            </w:pPr>
          </w:p>
        </w:tc>
      </w:tr>
      <w:tr w:rsidR="00541B29" w:rsidRPr="009553FF" w14:paraId="78BF284C" w14:textId="77777777" w:rsidTr="009553FF">
        <w:trPr>
          <w:trHeight w:val="315"/>
        </w:trPr>
        <w:tc>
          <w:tcPr>
            <w:tcW w:w="2305" w:type="dxa"/>
            <w:gridSpan w:val="2"/>
            <w:tcBorders>
              <w:top w:val="nil"/>
              <w:left w:val="nil"/>
              <w:bottom w:val="nil"/>
              <w:right w:val="nil"/>
            </w:tcBorders>
            <w:shd w:val="clear" w:color="auto" w:fill="auto"/>
            <w:noWrap/>
            <w:vAlign w:val="bottom"/>
            <w:hideMark/>
          </w:tcPr>
          <w:p w14:paraId="1AF359A2"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Vendor Address:</w:t>
            </w:r>
          </w:p>
        </w:tc>
        <w:tc>
          <w:tcPr>
            <w:tcW w:w="4912" w:type="dxa"/>
            <w:gridSpan w:val="3"/>
            <w:tcBorders>
              <w:top w:val="nil"/>
              <w:left w:val="nil"/>
              <w:bottom w:val="nil"/>
              <w:right w:val="nil"/>
            </w:tcBorders>
            <w:shd w:val="clear" w:color="auto" w:fill="auto"/>
            <w:noWrap/>
            <w:vAlign w:val="bottom"/>
            <w:hideMark/>
          </w:tcPr>
          <w:p w14:paraId="04C26031"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100 Main St.</w:t>
            </w:r>
          </w:p>
        </w:tc>
        <w:tc>
          <w:tcPr>
            <w:tcW w:w="1526" w:type="dxa"/>
            <w:tcBorders>
              <w:top w:val="nil"/>
              <w:left w:val="nil"/>
              <w:bottom w:val="nil"/>
              <w:right w:val="nil"/>
            </w:tcBorders>
            <w:shd w:val="clear" w:color="auto" w:fill="auto"/>
            <w:noWrap/>
            <w:vAlign w:val="bottom"/>
            <w:hideMark/>
          </w:tcPr>
          <w:p w14:paraId="2FF0DE17"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4684EB3A"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440E5DC" w14:textId="77777777" w:rsidR="00541B29" w:rsidRPr="009553FF" w:rsidRDefault="00541B29" w:rsidP="00541B29">
            <w:pPr>
              <w:rPr>
                <w:rFonts w:asciiTheme="minorHAnsi" w:hAnsiTheme="minorHAnsi" w:cstheme="minorHAnsi"/>
                <w:sz w:val="20"/>
                <w:szCs w:val="20"/>
              </w:rPr>
            </w:pPr>
          </w:p>
        </w:tc>
      </w:tr>
      <w:tr w:rsidR="00541B29" w:rsidRPr="009553FF" w14:paraId="7E0941C8" w14:textId="77777777" w:rsidTr="009553FF">
        <w:trPr>
          <w:trHeight w:val="255"/>
        </w:trPr>
        <w:tc>
          <w:tcPr>
            <w:tcW w:w="1342" w:type="dxa"/>
            <w:tcBorders>
              <w:top w:val="nil"/>
              <w:left w:val="nil"/>
              <w:bottom w:val="nil"/>
              <w:right w:val="nil"/>
            </w:tcBorders>
            <w:shd w:val="clear" w:color="auto" w:fill="auto"/>
            <w:noWrap/>
            <w:vAlign w:val="bottom"/>
            <w:hideMark/>
          </w:tcPr>
          <w:p w14:paraId="5879E3B8"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5721EA46" w14:textId="77777777" w:rsidR="00541B29" w:rsidRPr="009553FF" w:rsidRDefault="00541B29" w:rsidP="00541B29">
            <w:pPr>
              <w:rPr>
                <w:rFonts w:asciiTheme="minorHAnsi" w:hAnsiTheme="minorHAnsi" w:cstheme="minorHAnsi"/>
                <w:sz w:val="20"/>
                <w:szCs w:val="20"/>
              </w:rPr>
            </w:pPr>
          </w:p>
        </w:tc>
        <w:tc>
          <w:tcPr>
            <w:tcW w:w="4912" w:type="dxa"/>
            <w:gridSpan w:val="3"/>
            <w:tcBorders>
              <w:top w:val="nil"/>
              <w:left w:val="nil"/>
              <w:bottom w:val="nil"/>
              <w:right w:val="nil"/>
            </w:tcBorders>
            <w:shd w:val="clear" w:color="auto" w:fill="auto"/>
            <w:noWrap/>
            <w:vAlign w:val="bottom"/>
            <w:hideMark/>
          </w:tcPr>
          <w:p w14:paraId="4B2576DD"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Anytown, NJ 08000</w:t>
            </w:r>
          </w:p>
        </w:tc>
        <w:tc>
          <w:tcPr>
            <w:tcW w:w="1526" w:type="dxa"/>
            <w:tcBorders>
              <w:top w:val="nil"/>
              <w:left w:val="nil"/>
              <w:bottom w:val="nil"/>
              <w:right w:val="nil"/>
            </w:tcBorders>
            <w:shd w:val="clear" w:color="auto" w:fill="auto"/>
            <w:noWrap/>
            <w:vAlign w:val="bottom"/>
            <w:hideMark/>
          </w:tcPr>
          <w:p w14:paraId="774DEAA7"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32FF7DE"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6244A20A" w14:textId="77777777" w:rsidR="00541B29" w:rsidRPr="009553FF" w:rsidRDefault="00541B29" w:rsidP="00541B29">
            <w:pPr>
              <w:rPr>
                <w:rFonts w:asciiTheme="minorHAnsi" w:hAnsiTheme="minorHAnsi" w:cstheme="minorHAnsi"/>
                <w:sz w:val="20"/>
                <w:szCs w:val="20"/>
              </w:rPr>
            </w:pPr>
          </w:p>
        </w:tc>
      </w:tr>
      <w:tr w:rsidR="00541B29" w:rsidRPr="009553FF" w14:paraId="4585F8D7" w14:textId="77777777" w:rsidTr="009553FF">
        <w:trPr>
          <w:trHeight w:val="255"/>
        </w:trPr>
        <w:tc>
          <w:tcPr>
            <w:tcW w:w="2305" w:type="dxa"/>
            <w:gridSpan w:val="2"/>
            <w:tcBorders>
              <w:top w:val="nil"/>
              <w:left w:val="nil"/>
              <w:bottom w:val="nil"/>
              <w:right w:val="nil"/>
            </w:tcBorders>
            <w:shd w:val="clear" w:color="auto" w:fill="auto"/>
            <w:noWrap/>
            <w:vAlign w:val="bottom"/>
            <w:hideMark/>
          </w:tcPr>
          <w:p w14:paraId="442D98EE"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Vendor Phone No.</w:t>
            </w:r>
          </w:p>
        </w:tc>
        <w:tc>
          <w:tcPr>
            <w:tcW w:w="4912" w:type="dxa"/>
            <w:gridSpan w:val="3"/>
            <w:tcBorders>
              <w:top w:val="nil"/>
              <w:left w:val="nil"/>
              <w:bottom w:val="nil"/>
              <w:right w:val="nil"/>
            </w:tcBorders>
            <w:shd w:val="clear" w:color="auto" w:fill="auto"/>
            <w:noWrap/>
            <w:vAlign w:val="bottom"/>
            <w:hideMark/>
          </w:tcPr>
          <w:p w14:paraId="2450C54B"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609-984-0000</w:t>
            </w:r>
          </w:p>
        </w:tc>
        <w:tc>
          <w:tcPr>
            <w:tcW w:w="1526" w:type="dxa"/>
            <w:tcBorders>
              <w:top w:val="nil"/>
              <w:left w:val="nil"/>
              <w:bottom w:val="nil"/>
              <w:right w:val="nil"/>
            </w:tcBorders>
            <w:shd w:val="clear" w:color="auto" w:fill="auto"/>
            <w:noWrap/>
            <w:vAlign w:val="bottom"/>
            <w:hideMark/>
          </w:tcPr>
          <w:p w14:paraId="49AD9820"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3B1E136"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A19A96F" w14:textId="77777777" w:rsidR="00541B29" w:rsidRPr="009553FF" w:rsidRDefault="00541B29" w:rsidP="00541B29">
            <w:pPr>
              <w:rPr>
                <w:rFonts w:asciiTheme="minorHAnsi" w:hAnsiTheme="minorHAnsi" w:cstheme="minorHAnsi"/>
                <w:sz w:val="20"/>
                <w:szCs w:val="20"/>
              </w:rPr>
            </w:pPr>
          </w:p>
        </w:tc>
      </w:tr>
      <w:tr w:rsidR="00541B29" w:rsidRPr="009553FF" w14:paraId="60298236" w14:textId="77777777" w:rsidTr="009553FF">
        <w:trPr>
          <w:trHeight w:val="255"/>
        </w:trPr>
        <w:tc>
          <w:tcPr>
            <w:tcW w:w="1342" w:type="dxa"/>
            <w:tcBorders>
              <w:top w:val="nil"/>
              <w:left w:val="nil"/>
              <w:bottom w:val="nil"/>
              <w:right w:val="nil"/>
            </w:tcBorders>
            <w:shd w:val="clear" w:color="auto" w:fill="auto"/>
            <w:noWrap/>
            <w:vAlign w:val="bottom"/>
            <w:hideMark/>
          </w:tcPr>
          <w:p w14:paraId="3FA83123"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3271EE2C"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57CADB62"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1C4F30CB"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250FAEB2"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65AD990F"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4FD5CFB5"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88E24E0" w14:textId="77777777" w:rsidR="00541B29" w:rsidRPr="009553FF" w:rsidRDefault="00541B29" w:rsidP="00541B29">
            <w:pPr>
              <w:rPr>
                <w:rFonts w:asciiTheme="minorHAnsi" w:hAnsiTheme="minorHAnsi" w:cstheme="minorHAnsi"/>
                <w:sz w:val="20"/>
                <w:szCs w:val="20"/>
              </w:rPr>
            </w:pPr>
          </w:p>
        </w:tc>
      </w:tr>
      <w:tr w:rsidR="00541B29" w:rsidRPr="009553FF" w14:paraId="6E0E2ACB" w14:textId="77777777" w:rsidTr="009553FF">
        <w:trPr>
          <w:trHeight w:val="255"/>
        </w:trPr>
        <w:tc>
          <w:tcPr>
            <w:tcW w:w="5774" w:type="dxa"/>
            <w:gridSpan w:val="4"/>
            <w:tcBorders>
              <w:top w:val="nil"/>
              <w:left w:val="nil"/>
              <w:bottom w:val="nil"/>
              <w:right w:val="nil"/>
            </w:tcBorders>
            <w:shd w:val="clear" w:color="auto" w:fill="auto"/>
            <w:noWrap/>
            <w:vAlign w:val="bottom"/>
            <w:hideMark/>
          </w:tcPr>
          <w:p w14:paraId="33752D7B"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The following documents are attached:</w:t>
            </w:r>
          </w:p>
        </w:tc>
        <w:tc>
          <w:tcPr>
            <w:tcW w:w="1443" w:type="dxa"/>
            <w:tcBorders>
              <w:top w:val="nil"/>
              <w:left w:val="nil"/>
              <w:bottom w:val="nil"/>
              <w:right w:val="nil"/>
            </w:tcBorders>
            <w:shd w:val="clear" w:color="auto" w:fill="auto"/>
            <w:noWrap/>
            <w:vAlign w:val="bottom"/>
            <w:hideMark/>
          </w:tcPr>
          <w:p w14:paraId="315E95AF"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14A137CA"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7E5F25D"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B8F932F" w14:textId="77777777" w:rsidR="00541B29" w:rsidRPr="009553FF" w:rsidRDefault="00541B29" w:rsidP="00541B29">
            <w:pPr>
              <w:rPr>
                <w:rFonts w:asciiTheme="minorHAnsi" w:hAnsiTheme="minorHAnsi" w:cstheme="minorHAnsi"/>
                <w:sz w:val="20"/>
                <w:szCs w:val="20"/>
              </w:rPr>
            </w:pPr>
          </w:p>
        </w:tc>
      </w:tr>
      <w:tr w:rsidR="00541B29" w:rsidRPr="009553FF" w14:paraId="51DF030B" w14:textId="77777777" w:rsidTr="009553FF">
        <w:trPr>
          <w:trHeight w:val="255"/>
        </w:trPr>
        <w:tc>
          <w:tcPr>
            <w:tcW w:w="1342" w:type="dxa"/>
            <w:tcBorders>
              <w:top w:val="nil"/>
              <w:left w:val="nil"/>
              <w:bottom w:val="nil"/>
              <w:right w:val="nil"/>
            </w:tcBorders>
            <w:shd w:val="clear" w:color="auto" w:fill="auto"/>
            <w:noWrap/>
            <w:vAlign w:val="bottom"/>
            <w:hideMark/>
          </w:tcPr>
          <w:p w14:paraId="308C9AD8"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1D1D15EE"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7FDF0D8B"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2B1795A4"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42D49011"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6FA7ADB2"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EBF777C"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62578039" w14:textId="77777777" w:rsidR="00541B29" w:rsidRPr="009553FF" w:rsidRDefault="00541B29" w:rsidP="00541B29">
            <w:pPr>
              <w:rPr>
                <w:rFonts w:asciiTheme="minorHAnsi" w:hAnsiTheme="minorHAnsi" w:cstheme="minorHAnsi"/>
                <w:sz w:val="20"/>
                <w:szCs w:val="20"/>
              </w:rPr>
            </w:pPr>
          </w:p>
        </w:tc>
      </w:tr>
      <w:tr w:rsidR="00541B29" w:rsidRPr="009553FF" w14:paraId="5648B989" w14:textId="77777777" w:rsidTr="009553FF">
        <w:trPr>
          <w:trHeight w:val="300"/>
        </w:trPr>
        <w:tc>
          <w:tcPr>
            <w:tcW w:w="1342" w:type="dxa"/>
            <w:tcBorders>
              <w:top w:val="nil"/>
              <w:left w:val="nil"/>
              <w:bottom w:val="single" w:sz="4" w:space="0" w:color="auto"/>
              <w:right w:val="nil"/>
            </w:tcBorders>
            <w:shd w:val="clear" w:color="auto" w:fill="auto"/>
            <w:noWrap/>
            <w:vAlign w:val="center"/>
            <w:hideMark/>
          </w:tcPr>
          <w:p w14:paraId="73848BE5"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X</w:t>
            </w:r>
          </w:p>
        </w:tc>
        <w:tc>
          <w:tcPr>
            <w:tcW w:w="7401" w:type="dxa"/>
            <w:gridSpan w:val="5"/>
            <w:tcBorders>
              <w:top w:val="nil"/>
              <w:left w:val="nil"/>
              <w:bottom w:val="nil"/>
              <w:right w:val="nil"/>
            </w:tcBorders>
            <w:shd w:val="clear" w:color="auto" w:fill="auto"/>
            <w:noWrap/>
            <w:vAlign w:val="bottom"/>
            <w:hideMark/>
          </w:tcPr>
          <w:p w14:paraId="3EF7B44C" w14:textId="35248279" w:rsidR="00541B29" w:rsidRPr="009553FF" w:rsidRDefault="00541B29" w:rsidP="00541B29">
            <w:pPr>
              <w:rPr>
                <w:rFonts w:asciiTheme="minorHAnsi" w:hAnsiTheme="minorHAnsi" w:cstheme="minorHAnsi"/>
                <w:sz w:val="20"/>
                <w:szCs w:val="20"/>
              </w:rPr>
            </w:pPr>
            <w:bookmarkStart w:id="7" w:name="RANGE!B30"/>
            <w:r w:rsidRPr="009553FF">
              <w:rPr>
                <w:rFonts w:asciiTheme="minorHAnsi" w:hAnsiTheme="minorHAnsi" w:cstheme="minorHAnsi"/>
                <w:sz w:val="20"/>
                <w:szCs w:val="20"/>
              </w:rPr>
              <w:t>No price competition is required.</w:t>
            </w:r>
            <w:r w:rsidR="009553FF">
              <w:rPr>
                <w:rFonts w:asciiTheme="minorHAnsi" w:hAnsiTheme="minorHAnsi" w:cstheme="minorHAnsi"/>
                <w:sz w:val="20"/>
                <w:szCs w:val="20"/>
              </w:rPr>
              <w:t xml:space="preserve"> </w:t>
            </w:r>
            <w:r w:rsidRPr="009553FF">
              <w:rPr>
                <w:rFonts w:asciiTheme="minorHAnsi" w:hAnsiTheme="minorHAnsi" w:cstheme="minorHAnsi"/>
                <w:sz w:val="20"/>
                <w:szCs w:val="20"/>
              </w:rPr>
              <w:t>Cost is $1,000 or less.</w:t>
            </w:r>
            <w:bookmarkEnd w:id="7"/>
          </w:p>
        </w:tc>
        <w:tc>
          <w:tcPr>
            <w:tcW w:w="262" w:type="dxa"/>
            <w:tcBorders>
              <w:top w:val="nil"/>
              <w:left w:val="nil"/>
              <w:bottom w:val="nil"/>
              <w:right w:val="nil"/>
            </w:tcBorders>
            <w:shd w:val="clear" w:color="auto" w:fill="auto"/>
            <w:noWrap/>
            <w:vAlign w:val="bottom"/>
            <w:hideMark/>
          </w:tcPr>
          <w:p w14:paraId="3FCC94DC"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677A02E" w14:textId="77777777" w:rsidR="00541B29" w:rsidRPr="009553FF" w:rsidRDefault="00541B29" w:rsidP="00541B29">
            <w:pPr>
              <w:rPr>
                <w:rFonts w:asciiTheme="minorHAnsi" w:hAnsiTheme="minorHAnsi" w:cstheme="minorHAnsi"/>
                <w:sz w:val="20"/>
                <w:szCs w:val="20"/>
              </w:rPr>
            </w:pPr>
          </w:p>
        </w:tc>
      </w:tr>
      <w:tr w:rsidR="00541B29" w:rsidRPr="009553FF" w14:paraId="206BF831" w14:textId="77777777" w:rsidTr="009553FF">
        <w:trPr>
          <w:trHeight w:val="300"/>
        </w:trPr>
        <w:tc>
          <w:tcPr>
            <w:tcW w:w="1342" w:type="dxa"/>
            <w:tcBorders>
              <w:top w:val="nil"/>
              <w:left w:val="nil"/>
              <w:bottom w:val="single" w:sz="4" w:space="0" w:color="auto"/>
              <w:right w:val="nil"/>
            </w:tcBorders>
            <w:shd w:val="clear" w:color="auto" w:fill="auto"/>
            <w:noWrap/>
            <w:vAlign w:val="bottom"/>
            <w:hideMark/>
          </w:tcPr>
          <w:p w14:paraId="3F0298C8"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 </w:t>
            </w:r>
          </w:p>
        </w:tc>
        <w:tc>
          <w:tcPr>
            <w:tcW w:w="7925" w:type="dxa"/>
            <w:gridSpan w:val="7"/>
            <w:tcBorders>
              <w:top w:val="nil"/>
              <w:left w:val="nil"/>
              <w:bottom w:val="nil"/>
              <w:right w:val="nil"/>
            </w:tcBorders>
            <w:shd w:val="clear" w:color="auto" w:fill="auto"/>
            <w:noWrap/>
            <w:vAlign w:val="bottom"/>
            <w:hideMark/>
          </w:tcPr>
          <w:p w14:paraId="61AC0C97" w14:textId="2A3101F3" w:rsidR="00541B29" w:rsidRPr="009553FF" w:rsidRDefault="00541B29" w:rsidP="00541B29">
            <w:pPr>
              <w:rPr>
                <w:rFonts w:asciiTheme="minorHAnsi" w:hAnsiTheme="minorHAnsi" w:cstheme="minorHAnsi"/>
                <w:sz w:val="20"/>
                <w:szCs w:val="20"/>
              </w:rPr>
            </w:pPr>
            <w:bookmarkStart w:id="8" w:name="RANGE!B31"/>
            <w:r w:rsidRPr="009553FF">
              <w:rPr>
                <w:rFonts w:asciiTheme="minorHAnsi" w:hAnsiTheme="minorHAnsi" w:cstheme="minorHAnsi"/>
                <w:sz w:val="20"/>
                <w:szCs w:val="20"/>
              </w:rPr>
              <w:t>Telephone quotations are attached.</w:t>
            </w:r>
            <w:r w:rsidR="009553FF">
              <w:rPr>
                <w:rFonts w:asciiTheme="minorHAnsi" w:hAnsiTheme="minorHAnsi" w:cstheme="minorHAnsi"/>
                <w:sz w:val="20"/>
                <w:szCs w:val="20"/>
              </w:rPr>
              <w:t xml:space="preserve"> </w:t>
            </w:r>
            <w:r w:rsidRPr="009553FF">
              <w:rPr>
                <w:rFonts w:asciiTheme="minorHAnsi" w:hAnsiTheme="minorHAnsi" w:cstheme="minorHAnsi"/>
                <w:sz w:val="20"/>
                <w:szCs w:val="20"/>
              </w:rPr>
              <w:t>Cost is more than $1,000 but less than $17,500.</w:t>
            </w:r>
            <w:bookmarkEnd w:id="8"/>
          </w:p>
        </w:tc>
      </w:tr>
      <w:tr w:rsidR="009553FF" w:rsidRPr="009553FF" w14:paraId="6DD841F5" w14:textId="77777777" w:rsidTr="009553FF">
        <w:trPr>
          <w:trHeight w:val="300"/>
        </w:trPr>
        <w:tc>
          <w:tcPr>
            <w:tcW w:w="1342" w:type="dxa"/>
            <w:tcBorders>
              <w:top w:val="nil"/>
              <w:left w:val="nil"/>
              <w:bottom w:val="single" w:sz="4" w:space="0" w:color="auto"/>
              <w:right w:val="nil"/>
            </w:tcBorders>
            <w:shd w:val="clear" w:color="auto" w:fill="auto"/>
            <w:noWrap/>
            <w:vAlign w:val="bottom"/>
            <w:hideMark/>
          </w:tcPr>
          <w:p w14:paraId="691D2286" w14:textId="77777777" w:rsidR="009553FF" w:rsidRPr="009553FF" w:rsidRDefault="009553FF" w:rsidP="00541B29">
            <w:pPr>
              <w:rPr>
                <w:rFonts w:asciiTheme="minorHAnsi" w:hAnsiTheme="minorHAnsi" w:cstheme="minorHAnsi"/>
                <w:sz w:val="20"/>
                <w:szCs w:val="20"/>
              </w:rPr>
            </w:pPr>
            <w:r w:rsidRPr="009553FF">
              <w:rPr>
                <w:rFonts w:asciiTheme="minorHAnsi" w:hAnsiTheme="minorHAnsi" w:cstheme="minorHAnsi"/>
                <w:sz w:val="20"/>
                <w:szCs w:val="20"/>
              </w:rPr>
              <w:t> </w:t>
            </w:r>
          </w:p>
        </w:tc>
        <w:tc>
          <w:tcPr>
            <w:tcW w:w="7925" w:type="dxa"/>
            <w:gridSpan w:val="7"/>
            <w:tcBorders>
              <w:top w:val="nil"/>
              <w:left w:val="nil"/>
              <w:bottom w:val="nil"/>
            </w:tcBorders>
            <w:shd w:val="clear" w:color="auto" w:fill="auto"/>
            <w:noWrap/>
            <w:vAlign w:val="bottom"/>
            <w:hideMark/>
          </w:tcPr>
          <w:p w14:paraId="46F987B7" w14:textId="3BF38683" w:rsidR="009553FF" w:rsidRPr="009553FF" w:rsidRDefault="009553FF" w:rsidP="00541B29">
            <w:pPr>
              <w:rPr>
                <w:rFonts w:asciiTheme="minorHAnsi" w:hAnsiTheme="minorHAnsi" w:cstheme="minorHAnsi"/>
                <w:sz w:val="20"/>
                <w:szCs w:val="20"/>
              </w:rPr>
            </w:pPr>
            <w:bookmarkStart w:id="9" w:name="RANGE!B32"/>
            <w:r w:rsidRPr="009553FF">
              <w:rPr>
                <w:rFonts w:asciiTheme="minorHAnsi" w:hAnsiTheme="minorHAnsi" w:cstheme="minorHAnsi"/>
                <w:sz w:val="20"/>
                <w:szCs w:val="20"/>
              </w:rPr>
              <w:t>Solicited written quotations are attached.</w:t>
            </w:r>
            <w:r>
              <w:rPr>
                <w:rFonts w:asciiTheme="minorHAnsi" w:hAnsiTheme="minorHAnsi" w:cstheme="minorHAnsi"/>
                <w:sz w:val="20"/>
                <w:szCs w:val="20"/>
              </w:rPr>
              <w:t xml:space="preserve"> </w:t>
            </w:r>
            <w:r w:rsidRPr="009553FF">
              <w:rPr>
                <w:rFonts w:asciiTheme="minorHAnsi" w:hAnsiTheme="minorHAnsi" w:cstheme="minorHAnsi"/>
                <w:sz w:val="20"/>
                <w:szCs w:val="20"/>
              </w:rPr>
              <w:t xml:space="preserve">Cost is </w:t>
            </w:r>
            <w:r>
              <w:rPr>
                <w:rFonts w:asciiTheme="minorHAnsi" w:hAnsiTheme="minorHAnsi" w:cstheme="minorHAnsi"/>
                <w:sz w:val="20"/>
                <w:szCs w:val="20"/>
              </w:rPr>
              <w:t xml:space="preserve">more than </w:t>
            </w:r>
            <w:r w:rsidRPr="009553FF">
              <w:rPr>
                <w:rFonts w:asciiTheme="minorHAnsi" w:hAnsiTheme="minorHAnsi" w:cstheme="minorHAnsi"/>
                <w:sz w:val="20"/>
                <w:szCs w:val="20"/>
              </w:rPr>
              <w:t>$17,50</w:t>
            </w:r>
            <w:r>
              <w:rPr>
                <w:rFonts w:asciiTheme="minorHAnsi" w:hAnsiTheme="minorHAnsi" w:cstheme="minorHAnsi"/>
                <w:sz w:val="20"/>
                <w:szCs w:val="20"/>
              </w:rPr>
              <w:t xml:space="preserve">0 </w:t>
            </w:r>
            <w:r w:rsidRPr="009553FF">
              <w:rPr>
                <w:rFonts w:asciiTheme="minorHAnsi" w:hAnsiTheme="minorHAnsi" w:cstheme="minorHAnsi"/>
                <w:sz w:val="20"/>
                <w:szCs w:val="20"/>
              </w:rPr>
              <w:t xml:space="preserve">and </w:t>
            </w:r>
            <w:r>
              <w:rPr>
                <w:rFonts w:asciiTheme="minorHAnsi" w:hAnsiTheme="minorHAnsi" w:cstheme="minorHAnsi"/>
                <w:sz w:val="20"/>
                <w:szCs w:val="20"/>
              </w:rPr>
              <w:t xml:space="preserve">less than </w:t>
            </w:r>
            <w:r w:rsidRPr="009553FF">
              <w:rPr>
                <w:rFonts w:asciiTheme="minorHAnsi" w:hAnsiTheme="minorHAnsi" w:cstheme="minorHAnsi"/>
                <w:sz w:val="20"/>
                <w:szCs w:val="20"/>
              </w:rPr>
              <w:t>$100,000.</w:t>
            </w:r>
            <w:bookmarkEnd w:id="9"/>
          </w:p>
        </w:tc>
      </w:tr>
      <w:tr w:rsidR="00541B29" w:rsidRPr="009553FF" w14:paraId="15A5B08C" w14:textId="77777777" w:rsidTr="009553FF">
        <w:trPr>
          <w:trHeight w:val="300"/>
        </w:trPr>
        <w:tc>
          <w:tcPr>
            <w:tcW w:w="1342" w:type="dxa"/>
            <w:tcBorders>
              <w:top w:val="nil"/>
              <w:left w:val="nil"/>
              <w:bottom w:val="single" w:sz="4" w:space="0" w:color="auto"/>
              <w:right w:val="nil"/>
            </w:tcBorders>
            <w:shd w:val="clear" w:color="auto" w:fill="auto"/>
            <w:noWrap/>
            <w:vAlign w:val="bottom"/>
            <w:hideMark/>
          </w:tcPr>
          <w:p w14:paraId="1C6742FA"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 </w:t>
            </w:r>
          </w:p>
        </w:tc>
        <w:tc>
          <w:tcPr>
            <w:tcW w:w="4432" w:type="dxa"/>
            <w:gridSpan w:val="3"/>
            <w:tcBorders>
              <w:top w:val="nil"/>
              <w:left w:val="nil"/>
              <w:bottom w:val="nil"/>
              <w:right w:val="nil"/>
            </w:tcBorders>
            <w:shd w:val="clear" w:color="auto" w:fill="auto"/>
            <w:noWrap/>
            <w:vAlign w:val="bottom"/>
            <w:hideMark/>
          </w:tcPr>
          <w:p w14:paraId="408124BF" w14:textId="77777777" w:rsidR="00541B29" w:rsidRPr="009553FF" w:rsidRDefault="00541B29" w:rsidP="00541B29">
            <w:pPr>
              <w:rPr>
                <w:rFonts w:asciiTheme="minorHAnsi" w:hAnsiTheme="minorHAnsi" w:cstheme="minorHAnsi"/>
                <w:sz w:val="20"/>
                <w:szCs w:val="20"/>
              </w:rPr>
            </w:pPr>
            <w:bookmarkStart w:id="10" w:name="RANGE!B33"/>
            <w:r w:rsidRPr="009553FF">
              <w:rPr>
                <w:rFonts w:asciiTheme="minorHAnsi" w:hAnsiTheme="minorHAnsi" w:cstheme="minorHAnsi"/>
                <w:sz w:val="20"/>
                <w:szCs w:val="20"/>
              </w:rPr>
              <w:t>Sole source letter is attached.</w:t>
            </w:r>
            <w:bookmarkEnd w:id="10"/>
          </w:p>
        </w:tc>
        <w:tc>
          <w:tcPr>
            <w:tcW w:w="1443" w:type="dxa"/>
            <w:tcBorders>
              <w:top w:val="nil"/>
              <w:left w:val="nil"/>
              <w:bottom w:val="nil"/>
              <w:right w:val="nil"/>
            </w:tcBorders>
            <w:shd w:val="clear" w:color="auto" w:fill="auto"/>
            <w:noWrap/>
            <w:vAlign w:val="bottom"/>
            <w:hideMark/>
          </w:tcPr>
          <w:p w14:paraId="356B8882"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7960A3E3"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0B7C324E"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36A2911C" w14:textId="77777777" w:rsidR="00541B29" w:rsidRPr="009553FF" w:rsidRDefault="00541B29" w:rsidP="00541B29">
            <w:pPr>
              <w:rPr>
                <w:rFonts w:asciiTheme="minorHAnsi" w:hAnsiTheme="minorHAnsi" w:cstheme="minorHAnsi"/>
                <w:sz w:val="20"/>
                <w:szCs w:val="20"/>
              </w:rPr>
            </w:pPr>
          </w:p>
        </w:tc>
      </w:tr>
      <w:tr w:rsidR="00541B29" w:rsidRPr="009553FF" w14:paraId="358B819F" w14:textId="77777777" w:rsidTr="009553FF">
        <w:trPr>
          <w:trHeight w:val="255"/>
        </w:trPr>
        <w:tc>
          <w:tcPr>
            <w:tcW w:w="1342" w:type="dxa"/>
            <w:tcBorders>
              <w:top w:val="nil"/>
              <w:left w:val="nil"/>
              <w:bottom w:val="nil"/>
              <w:right w:val="nil"/>
            </w:tcBorders>
            <w:shd w:val="clear" w:color="auto" w:fill="auto"/>
            <w:noWrap/>
            <w:vAlign w:val="bottom"/>
            <w:hideMark/>
          </w:tcPr>
          <w:p w14:paraId="1072A861"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19B24996"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67BDC9BE"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76F17E73"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298CE85B"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1DBAB82A"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1F37D337"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3BAEA20C" w14:textId="77777777" w:rsidR="00541B29" w:rsidRPr="009553FF" w:rsidRDefault="00541B29" w:rsidP="00541B29">
            <w:pPr>
              <w:rPr>
                <w:rFonts w:asciiTheme="minorHAnsi" w:hAnsiTheme="minorHAnsi" w:cstheme="minorHAnsi"/>
                <w:sz w:val="20"/>
                <w:szCs w:val="20"/>
              </w:rPr>
            </w:pPr>
          </w:p>
        </w:tc>
      </w:tr>
      <w:tr w:rsidR="00541B29" w:rsidRPr="009553FF" w14:paraId="541B629C" w14:textId="77777777" w:rsidTr="009553FF">
        <w:trPr>
          <w:trHeight w:val="255"/>
        </w:trPr>
        <w:tc>
          <w:tcPr>
            <w:tcW w:w="1342" w:type="dxa"/>
            <w:tcBorders>
              <w:top w:val="nil"/>
              <w:left w:val="nil"/>
              <w:bottom w:val="nil"/>
              <w:right w:val="nil"/>
            </w:tcBorders>
            <w:shd w:val="clear" w:color="auto" w:fill="auto"/>
            <w:noWrap/>
            <w:vAlign w:val="bottom"/>
            <w:hideMark/>
          </w:tcPr>
          <w:p w14:paraId="43F893BE"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3248B7D7"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2AC18873"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5D9C7958"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56E80F71"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1FA5402A"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19B4421"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C917AA8" w14:textId="77777777" w:rsidR="00541B29" w:rsidRPr="009553FF" w:rsidRDefault="00541B29" w:rsidP="00541B29">
            <w:pPr>
              <w:rPr>
                <w:rFonts w:asciiTheme="minorHAnsi" w:hAnsiTheme="minorHAnsi" w:cstheme="minorHAnsi"/>
                <w:sz w:val="20"/>
                <w:szCs w:val="20"/>
              </w:rPr>
            </w:pPr>
          </w:p>
        </w:tc>
      </w:tr>
      <w:tr w:rsidR="00541B29" w:rsidRPr="009553FF" w14:paraId="390CBCC0" w14:textId="77777777" w:rsidTr="009553FF">
        <w:trPr>
          <w:trHeight w:val="360"/>
        </w:trPr>
        <w:tc>
          <w:tcPr>
            <w:tcW w:w="9267" w:type="dxa"/>
            <w:gridSpan w:val="8"/>
            <w:tcBorders>
              <w:top w:val="nil"/>
              <w:left w:val="nil"/>
              <w:bottom w:val="nil"/>
              <w:right w:val="nil"/>
            </w:tcBorders>
            <w:shd w:val="clear" w:color="auto" w:fill="auto"/>
            <w:noWrap/>
            <w:vAlign w:val="bottom"/>
            <w:hideMark/>
          </w:tcPr>
          <w:p w14:paraId="39A2E3DF" w14:textId="01191DE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I certify that this is an accurate statement of equipment, materials, and/or services provided under</w:t>
            </w:r>
            <w:r w:rsidR="00245137" w:rsidRPr="009553FF">
              <w:rPr>
                <w:rFonts w:asciiTheme="minorHAnsi" w:hAnsiTheme="minorHAnsi" w:cstheme="minorHAnsi"/>
                <w:sz w:val="20"/>
                <w:szCs w:val="20"/>
              </w:rPr>
              <w:t xml:space="preserve"> Bid Solicitation Section 4.11.7 (General Allowance Purchases) </w:t>
            </w:r>
            <w:r w:rsidR="009553FF">
              <w:rPr>
                <w:rFonts w:asciiTheme="minorHAnsi" w:hAnsiTheme="minorHAnsi" w:cstheme="minorHAnsi"/>
                <w:sz w:val="20"/>
                <w:szCs w:val="20"/>
              </w:rPr>
              <w:t xml:space="preserve">on </w:t>
            </w:r>
            <w:r w:rsidR="00245137" w:rsidRPr="009553FF">
              <w:rPr>
                <w:rFonts w:asciiTheme="minorHAnsi" w:hAnsiTheme="minorHAnsi" w:cstheme="minorHAnsi"/>
                <w:sz w:val="20"/>
                <w:szCs w:val="20"/>
              </w:rPr>
              <w:t xml:space="preserve">the </w:t>
            </w:r>
            <w:r w:rsidR="009553FF" w:rsidRPr="009553FF">
              <w:rPr>
                <w:rFonts w:asciiTheme="minorHAnsi" w:hAnsiTheme="minorHAnsi" w:cstheme="minorHAnsi"/>
                <w:sz w:val="20"/>
                <w:szCs w:val="20"/>
              </w:rPr>
              <w:t xml:space="preserve">purchase </w:t>
            </w:r>
            <w:r w:rsidR="00245137" w:rsidRPr="009553FF">
              <w:rPr>
                <w:rFonts w:asciiTheme="minorHAnsi" w:hAnsiTheme="minorHAnsi" w:cstheme="minorHAnsi"/>
                <w:sz w:val="20"/>
                <w:szCs w:val="20"/>
              </w:rPr>
              <w:t>date above.</w:t>
            </w:r>
            <w:r w:rsidR="009553FF" w:rsidRPr="009553FF">
              <w:rPr>
                <w:rFonts w:asciiTheme="minorHAnsi" w:hAnsiTheme="minorHAnsi" w:cstheme="minorHAnsi"/>
                <w:sz w:val="20"/>
                <w:szCs w:val="20"/>
              </w:rPr>
              <w:t xml:space="preserve">  Cost</w:t>
            </w:r>
            <w:r w:rsidR="009553FF">
              <w:rPr>
                <w:rFonts w:asciiTheme="minorHAnsi" w:hAnsiTheme="minorHAnsi" w:cstheme="minorHAnsi"/>
                <w:sz w:val="20"/>
                <w:szCs w:val="20"/>
              </w:rPr>
              <w:t xml:space="preserve"> documentation is attached.</w:t>
            </w:r>
          </w:p>
        </w:tc>
      </w:tr>
      <w:tr w:rsidR="00541B29" w:rsidRPr="009553FF" w14:paraId="4FE9B4D9" w14:textId="77777777" w:rsidTr="009553FF">
        <w:trPr>
          <w:trHeight w:val="255"/>
        </w:trPr>
        <w:tc>
          <w:tcPr>
            <w:tcW w:w="1342" w:type="dxa"/>
            <w:tcBorders>
              <w:top w:val="nil"/>
              <w:left w:val="nil"/>
              <w:bottom w:val="nil"/>
              <w:right w:val="nil"/>
            </w:tcBorders>
            <w:shd w:val="clear" w:color="auto" w:fill="auto"/>
            <w:noWrap/>
            <w:vAlign w:val="bottom"/>
            <w:hideMark/>
          </w:tcPr>
          <w:p w14:paraId="1A70F94B" w14:textId="77777777" w:rsidR="00541B29" w:rsidRPr="009553FF" w:rsidRDefault="00541B29" w:rsidP="00541B29">
            <w:pPr>
              <w:rPr>
                <w:rFonts w:asciiTheme="minorHAnsi" w:hAnsiTheme="minorHAnsi" w:cstheme="minorHAnsi"/>
                <w:sz w:val="20"/>
                <w:szCs w:val="20"/>
                <w:u w:val="single"/>
              </w:rPr>
            </w:pPr>
          </w:p>
        </w:tc>
        <w:tc>
          <w:tcPr>
            <w:tcW w:w="963" w:type="dxa"/>
            <w:tcBorders>
              <w:top w:val="nil"/>
              <w:left w:val="nil"/>
              <w:bottom w:val="nil"/>
              <w:right w:val="nil"/>
            </w:tcBorders>
            <w:shd w:val="clear" w:color="auto" w:fill="auto"/>
            <w:noWrap/>
            <w:vAlign w:val="bottom"/>
            <w:hideMark/>
          </w:tcPr>
          <w:p w14:paraId="7B187A19" w14:textId="77777777" w:rsidR="00541B29" w:rsidRPr="009553FF" w:rsidRDefault="00541B29" w:rsidP="00541B29">
            <w:pPr>
              <w:rPr>
                <w:rFonts w:asciiTheme="minorHAnsi" w:hAnsiTheme="minorHAnsi" w:cstheme="minorHAnsi"/>
                <w:sz w:val="20"/>
                <w:szCs w:val="20"/>
                <w:u w:val="single"/>
              </w:rPr>
            </w:pPr>
          </w:p>
        </w:tc>
        <w:tc>
          <w:tcPr>
            <w:tcW w:w="1646" w:type="dxa"/>
            <w:tcBorders>
              <w:top w:val="nil"/>
              <w:left w:val="nil"/>
              <w:bottom w:val="nil"/>
              <w:right w:val="nil"/>
            </w:tcBorders>
            <w:shd w:val="clear" w:color="auto" w:fill="auto"/>
            <w:noWrap/>
            <w:vAlign w:val="bottom"/>
            <w:hideMark/>
          </w:tcPr>
          <w:p w14:paraId="751118B3"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2BED828A" w14:textId="77777777" w:rsidR="00541B29" w:rsidRPr="009553FF" w:rsidRDefault="00541B29" w:rsidP="00541B29">
            <w:pPr>
              <w:rPr>
                <w:rFonts w:asciiTheme="minorHAnsi" w:hAnsiTheme="minorHAnsi" w:cstheme="minorHAnsi"/>
                <w:sz w:val="20"/>
                <w:szCs w:val="20"/>
                <w:u w:val="single"/>
              </w:rPr>
            </w:pPr>
          </w:p>
        </w:tc>
        <w:tc>
          <w:tcPr>
            <w:tcW w:w="1443" w:type="dxa"/>
            <w:tcBorders>
              <w:top w:val="nil"/>
              <w:left w:val="nil"/>
              <w:bottom w:val="nil"/>
              <w:right w:val="nil"/>
            </w:tcBorders>
            <w:shd w:val="clear" w:color="auto" w:fill="auto"/>
            <w:noWrap/>
            <w:vAlign w:val="bottom"/>
            <w:hideMark/>
          </w:tcPr>
          <w:p w14:paraId="51B5B72E" w14:textId="77777777" w:rsidR="00541B29" w:rsidRPr="009553FF" w:rsidRDefault="00541B29" w:rsidP="00541B29">
            <w:pPr>
              <w:rPr>
                <w:rFonts w:asciiTheme="minorHAnsi" w:hAnsiTheme="minorHAnsi" w:cstheme="minorHAnsi"/>
                <w:sz w:val="20"/>
                <w:szCs w:val="20"/>
                <w:u w:val="single"/>
              </w:rPr>
            </w:pPr>
          </w:p>
        </w:tc>
        <w:tc>
          <w:tcPr>
            <w:tcW w:w="1526" w:type="dxa"/>
            <w:tcBorders>
              <w:top w:val="nil"/>
              <w:left w:val="nil"/>
              <w:bottom w:val="nil"/>
              <w:right w:val="nil"/>
            </w:tcBorders>
            <w:shd w:val="clear" w:color="auto" w:fill="auto"/>
            <w:noWrap/>
            <w:vAlign w:val="bottom"/>
            <w:hideMark/>
          </w:tcPr>
          <w:p w14:paraId="434151C0" w14:textId="77777777" w:rsidR="00541B29" w:rsidRPr="009553FF" w:rsidRDefault="00541B29" w:rsidP="00541B29">
            <w:pPr>
              <w:rPr>
                <w:rFonts w:asciiTheme="minorHAnsi" w:hAnsiTheme="minorHAnsi" w:cstheme="minorHAnsi"/>
                <w:sz w:val="20"/>
                <w:szCs w:val="20"/>
                <w:u w:val="single"/>
              </w:rPr>
            </w:pPr>
          </w:p>
        </w:tc>
        <w:tc>
          <w:tcPr>
            <w:tcW w:w="262" w:type="dxa"/>
            <w:tcBorders>
              <w:top w:val="nil"/>
              <w:left w:val="nil"/>
              <w:bottom w:val="nil"/>
              <w:right w:val="nil"/>
            </w:tcBorders>
            <w:shd w:val="clear" w:color="auto" w:fill="auto"/>
            <w:noWrap/>
            <w:vAlign w:val="bottom"/>
            <w:hideMark/>
          </w:tcPr>
          <w:p w14:paraId="3BEA1E1F" w14:textId="77777777" w:rsidR="00541B29" w:rsidRPr="009553FF" w:rsidRDefault="00541B29" w:rsidP="00541B29">
            <w:pPr>
              <w:rPr>
                <w:rFonts w:asciiTheme="minorHAnsi" w:hAnsiTheme="minorHAnsi" w:cstheme="minorHAnsi"/>
                <w:sz w:val="20"/>
                <w:szCs w:val="20"/>
                <w:u w:val="single"/>
              </w:rPr>
            </w:pPr>
          </w:p>
        </w:tc>
        <w:tc>
          <w:tcPr>
            <w:tcW w:w="262" w:type="dxa"/>
            <w:tcBorders>
              <w:top w:val="nil"/>
              <w:left w:val="nil"/>
              <w:bottom w:val="nil"/>
              <w:right w:val="nil"/>
            </w:tcBorders>
            <w:shd w:val="clear" w:color="auto" w:fill="auto"/>
            <w:noWrap/>
            <w:vAlign w:val="bottom"/>
            <w:hideMark/>
          </w:tcPr>
          <w:p w14:paraId="1F927044" w14:textId="77777777" w:rsidR="00541B29" w:rsidRPr="009553FF" w:rsidRDefault="00541B29" w:rsidP="00541B29">
            <w:pPr>
              <w:rPr>
                <w:rFonts w:asciiTheme="minorHAnsi" w:hAnsiTheme="minorHAnsi" w:cstheme="minorHAnsi"/>
                <w:sz w:val="20"/>
                <w:szCs w:val="20"/>
              </w:rPr>
            </w:pPr>
          </w:p>
        </w:tc>
      </w:tr>
      <w:tr w:rsidR="00541B29" w:rsidRPr="009553FF" w14:paraId="33F93E6B" w14:textId="77777777" w:rsidTr="009553FF">
        <w:trPr>
          <w:trHeight w:val="255"/>
        </w:trPr>
        <w:tc>
          <w:tcPr>
            <w:tcW w:w="1342" w:type="dxa"/>
            <w:tcBorders>
              <w:top w:val="nil"/>
              <w:left w:val="nil"/>
              <w:bottom w:val="nil"/>
              <w:right w:val="nil"/>
            </w:tcBorders>
            <w:shd w:val="clear" w:color="auto" w:fill="auto"/>
            <w:noWrap/>
            <w:vAlign w:val="bottom"/>
            <w:hideMark/>
          </w:tcPr>
          <w:p w14:paraId="53CBC1FF"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4ADE3352"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4963A8E8"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0F539723"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14D9DECD"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05452416"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488609A7"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592D2535" w14:textId="77777777" w:rsidR="00541B29" w:rsidRPr="009553FF" w:rsidRDefault="00541B29" w:rsidP="00541B29">
            <w:pPr>
              <w:rPr>
                <w:rFonts w:asciiTheme="minorHAnsi" w:hAnsiTheme="minorHAnsi" w:cstheme="minorHAnsi"/>
                <w:sz w:val="20"/>
                <w:szCs w:val="20"/>
              </w:rPr>
            </w:pPr>
          </w:p>
        </w:tc>
      </w:tr>
      <w:tr w:rsidR="00541B29" w:rsidRPr="009553FF" w14:paraId="6470FF56" w14:textId="77777777" w:rsidTr="009553FF">
        <w:trPr>
          <w:trHeight w:val="270"/>
        </w:trPr>
        <w:tc>
          <w:tcPr>
            <w:tcW w:w="1342" w:type="dxa"/>
            <w:tcBorders>
              <w:top w:val="nil"/>
              <w:left w:val="nil"/>
              <w:bottom w:val="nil"/>
              <w:right w:val="nil"/>
            </w:tcBorders>
            <w:shd w:val="clear" w:color="auto" w:fill="auto"/>
            <w:noWrap/>
            <w:vAlign w:val="bottom"/>
            <w:hideMark/>
          </w:tcPr>
          <w:p w14:paraId="7BDC5261"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4E514654"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1F03DE5B" w14:textId="77777777" w:rsidR="00541B29" w:rsidRPr="009553FF" w:rsidRDefault="00541B29" w:rsidP="00541B29">
            <w:pPr>
              <w:jc w:val="center"/>
              <w:rPr>
                <w:rFonts w:asciiTheme="minorHAnsi" w:hAnsiTheme="minorHAnsi" w:cstheme="minorHAnsi"/>
                <w:sz w:val="20"/>
                <w:szCs w:val="20"/>
              </w:rPr>
            </w:pPr>
          </w:p>
        </w:tc>
        <w:tc>
          <w:tcPr>
            <w:tcW w:w="1823" w:type="dxa"/>
            <w:tcBorders>
              <w:top w:val="nil"/>
              <w:left w:val="nil"/>
              <w:bottom w:val="single" w:sz="8" w:space="0" w:color="auto"/>
              <w:right w:val="nil"/>
            </w:tcBorders>
            <w:shd w:val="clear" w:color="auto" w:fill="auto"/>
            <w:noWrap/>
            <w:vAlign w:val="bottom"/>
            <w:hideMark/>
          </w:tcPr>
          <w:p w14:paraId="72761ABA"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 </w:t>
            </w:r>
          </w:p>
        </w:tc>
        <w:tc>
          <w:tcPr>
            <w:tcW w:w="1443" w:type="dxa"/>
            <w:tcBorders>
              <w:top w:val="nil"/>
              <w:left w:val="nil"/>
              <w:bottom w:val="single" w:sz="8" w:space="0" w:color="auto"/>
              <w:right w:val="nil"/>
            </w:tcBorders>
            <w:shd w:val="clear" w:color="auto" w:fill="auto"/>
            <w:noWrap/>
            <w:vAlign w:val="bottom"/>
            <w:hideMark/>
          </w:tcPr>
          <w:p w14:paraId="37EC5153"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 </w:t>
            </w:r>
          </w:p>
        </w:tc>
        <w:tc>
          <w:tcPr>
            <w:tcW w:w="1526" w:type="dxa"/>
            <w:tcBorders>
              <w:top w:val="nil"/>
              <w:left w:val="nil"/>
              <w:bottom w:val="single" w:sz="8" w:space="0" w:color="auto"/>
              <w:right w:val="nil"/>
            </w:tcBorders>
            <w:shd w:val="clear" w:color="auto" w:fill="auto"/>
            <w:noWrap/>
            <w:vAlign w:val="bottom"/>
            <w:hideMark/>
          </w:tcPr>
          <w:p w14:paraId="7FF8AB73"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 </w:t>
            </w:r>
          </w:p>
        </w:tc>
        <w:tc>
          <w:tcPr>
            <w:tcW w:w="262" w:type="dxa"/>
            <w:tcBorders>
              <w:top w:val="nil"/>
              <w:left w:val="nil"/>
              <w:bottom w:val="single" w:sz="8" w:space="0" w:color="auto"/>
              <w:right w:val="nil"/>
            </w:tcBorders>
            <w:shd w:val="clear" w:color="auto" w:fill="auto"/>
            <w:noWrap/>
            <w:vAlign w:val="bottom"/>
            <w:hideMark/>
          </w:tcPr>
          <w:p w14:paraId="01D653DE"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 </w:t>
            </w:r>
          </w:p>
        </w:tc>
        <w:tc>
          <w:tcPr>
            <w:tcW w:w="262" w:type="dxa"/>
            <w:tcBorders>
              <w:top w:val="nil"/>
              <w:left w:val="nil"/>
              <w:bottom w:val="single" w:sz="8" w:space="0" w:color="auto"/>
              <w:right w:val="nil"/>
            </w:tcBorders>
            <w:shd w:val="clear" w:color="auto" w:fill="auto"/>
            <w:noWrap/>
            <w:vAlign w:val="bottom"/>
            <w:hideMark/>
          </w:tcPr>
          <w:p w14:paraId="165C0D25" w14:textId="77777777" w:rsidR="00541B29" w:rsidRPr="009553FF" w:rsidRDefault="00541B29" w:rsidP="00541B29">
            <w:pPr>
              <w:rPr>
                <w:rFonts w:asciiTheme="minorHAnsi" w:hAnsiTheme="minorHAnsi" w:cstheme="minorHAnsi"/>
                <w:sz w:val="20"/>
                <w:szCs w:val="20"/>
              </w:rPr>
            </w:pPr>
            <w:r w:rsidRPr="009553FF">
              <w:rPr>
                <w:rFonts w:asciiTheme="minorHAnsi" w:hAnsiTheme="minorHAnsi" w:cstheme="minorHAnsi"/>
                <w:sz w:val="20"/>
                <w:szCs w:val="20"/>
              </w:rPr>
              <w:t> </w:t>
            </w:r>
          </w:p>
        </w:tc>
      </w:tr>
      <w:tr w:rsidR="00541B29" w:rsidRPr="009553FF" w14:paraId="6F2A33A8" w14:textId="77777777" w:rsidTr="009553FF">
        <w:trPr>
          <w:trHeight w:val="255"/>
        </w:trPr>
        <w:tc>
          <w:tcPr>
            <w:tcW w:w="1342" w:type="dxa"/>
            <w:tcBorders>
              <w:top w:val="nil"/>
              <w:left w:val="nil"/>
              <w:bottom w:val="nil"/>
              <w:right w:val="nil"/>
            </w:tcBorders>
            <w:shd w:val="clear" w:color="auto" w:fill="auto"/>
            <w:noWrap/>
            <w:vAlign w:val="bottom"/>
            <w:hideMark/>
          </w:tcPr>
          <w:p w14:paraId="5E006E3E"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51921EDB"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6DB6ABB2" w14:textId="77777777" w:rsidR="00541B29" w:rsidRPr="009553FF" w:rsidRDefault="00541B29" w:rsidP="00541B29">
            <w:pPr>
              <w:rPr>
                <w:rFonts w:asciiTheme="minorHAnsi" w:hAnsiTheme="minorHAnsi" w:cstheme="minorHAnsi"/>
                <w:sz w:val="20"/>
                <w:szCs w:val="20"/>
              </w:rPr>
            </w:pPr>
          </w:p>
        </w:tc>
        <w:tc>
          <w:tcPr>
            <w:tcW w:w="5316" w:type="dxa"/>
            <w:gridSpan w:val="5"/>
            <w:tcBorders>
              <w:top w:val="nil"/>
              <w:left w:val="nil"/>
              <w:bottom w:val="nil"/>
              <w:right w:val="nil"/>
            </w:tcBorders>
            <w:shd w:val="clear" w:color="auto" w:fill="auto"/>
            <w:noWrap/>
            <w:vAlign w:val="bottom"/>
            <w:hideMark/>
          </w:tcPr>
          <w:p w14:paraId="13E5BA56" w14:textId="77777777" w:rsidR="00541B29" w:rsidRPr="009553FF" w:rsidRDefault="00541B29" w:rsidP="00541B29">
            <w:pPr>
              <w:jc w:val="center"/>
              <w:rPr>
                <w:rFonts w:asciiTheme="minorHAnsi" w:hAnsiTheme="minorHAnsi" w:cstheme="minorHAnsi"/>
                <w:sz w:val="20"/>
                <w:szCs w:val="20"/>
              </w:rPr>
            </w:pPr>
            <w:r w:rsidRPr="009553FF">
              <w:rPr>
                <w:rFonts w:asciiTheme="minorHAnsi" w:hAnsiTheme="minorHAnsi" w:cstheme="minorHAnsi"/>
                <w:sz w:val="20"/>
                <w:szCs w:val="20"/>
              </w:rPr>
              <w:t>Signature of Contractor Representative</w:t>
            </w:r>
          </w:p>
        </w:tc>
      </w:tr>
      <w:tr w:rsidR="00541B29" w:rsidRPr="009553FF" w14:paraId="043515F7" w14:textId="77777777" w:rsidTr="009553FF">
        <w:trPr>
          <w:trHeight w:val="255"/>
        </w:trPr>
        <w:tc>
          <w:tcPr>
            <w:tcW w:w="1342" w:type="dxa"/>
            <w:tcBorders>
              <w:top w:val="nil"/>
              <w:left w:val="nil"/>
              <w:bottom w:val="nil"/>
              <w:right w:val="nil"/>
            </w:tcBorders>
            <w:shd w:val="clear" w:color="auto" w:fill="auto"/>
            <w:noWrap/>
            <w:vAlign w:val="bottom"/>
            <w:hideMark/>
          </w:tcPr>
          <w:p w14:paraId="410C99A2" w14:textId="77777777" w:rsidR="00541B29" w:rsidRPr="009553FF" w:rsidRDefault="00541B29" w:rsidP="00541B29">
            <w:pPr>
              <w:rPr>
                <w:rFonts w:asciiTheme="minorHAnsi" w:hAnsiTheme="minorHAnsi" w:cstheme="minorHAnsi"/>
                <w:sz w:val="20"/>
                <w:szCs w:val="20"/>
              </w:rPr>
            </w:pPr>
          </w:p>
        </w:tc>
        <w:tc>
          <w:tcPr>
            <w:tcW w:w="963" w:type="dxa"/>
            <w:tcBorders>
              <w:top w:val="nil"/>
              <w:left w:val="nil"/>
              <w:bottom w:val="nil"/>
              <w:right w:val="nil"/>
            </w:tcBorders>
            <w:shd w:val="clear" w:color="auto" w:fill="auto"/>
            <w:noWrap/>
            <w:vAlign w:val="bottom"/>
            <w:hideMark/>
          </w:tcPr>
          <w:p w14:paraId="1B6EC162" w14:textId="77777777" w:rsidR="00541B29" w:rsidRPr="009553FF" w:rsidRDefault="00541B29" w:rsidP="00541B29">
            <w:pPr>
              <w:rPr>
                <w:rFonts w:asciiTheme="minorHAnsi" w:hAnsiTheme="minorHAnsi" w:cstheme="minorHAnsi"/>
                <w:sz w:val="20"/>
                <w:szCs w:val="20"/>
              </w:rPr>
            </w:pPr>
          </w:p>
        </w:tc>
        <w:tc>
          <w:tcPr>
            <w:tcW w:w="1646" w:type="dxa"/>
            <w:tcBorders>
              <w:top w:val="nil"/>
              <w:left w:val="nil"/>
              <w:bottom w:val="nil"/>
              <w:right w:val="nil"/>
            </w:tcBorders>
            <w:shd w:val="clear" w:color="auto" w:fill="auto"/>
            <w:noWrap/>
            <w:vAlign w:val="bottom"/>
            <w:hideMark/>
          </w:tcPr>
          <w:p w14:paraId="02FD84CD" w14:textId="77777777" w:rsidR="00541B29" w:rsidRPr="009553FF" w:rsidRDefault="00541B29" w:rsidP="00541B29">
            <w:pPr>
              <w:rPr>
                <w:rFonts w:asciiTheme="minorHAnsi" w:hAnsiTheme="minorHAnsi" w:cstheme="minorHAnsi"/>
                <w:sz w:val="20"/>
                <w:szCs w:val="20"/>
              </w:rPr>
            </w:pPr>
          </w:p>
        </w:tc>
        <w:tc>
          <w:tcPr>
            <w:tcW w:w="1823" w:type="dxa"/>
            <w:tcBorders>
              <w:top w:val="nil"/>
              <w:left w:val="nil"/>
              <w:bottom w:val="nil"/>
              <w:right w:val="nil"/>
            </w:tcBorders>
            <w:shd w:val="clear" w:color="auto" w:fill="auto"/>
            <w:noWrap/>
            <w:vAlign w:val="bottom"/>
            <w:hideMark/>
          </w:tcPr>
          <w:p w14:paraId="52DC68CA" w14:textId="77777777" w:rsidR="00541B29" w:rsidRPr="009553FF" w:rsidRDefault="00541B29" w:rsidP="00541B29">
            <w:pPr>
              <w:rPr>
                <w:rFonts w:asciiTheme="minorHAnsi" w:hAnsiTheme="minorHAnsi" w:cstheme="minorHAnsi"/>
                <w:sz w:val="20"/>
                <w:szCs w:val="20"/>
              </w:rPr>
            </w:pPr>
          </w:p>
        </w:tc>
        <w:tc>
          <w:tcPr>
            <w:tcW w:w="1443" w:type="dxa"/>
            <w:tcBorders>
              <w:top w:val="nil"/>
              <w:left w:val="nil"/>
              <w:bottom w:val="nil"/>
              <w:right w:val="nil"/>
            </w:tcBorders>
            <w:shd w:val="clear" w:color="auto" w:fill="auto"/>
            <w:noWrap/>
            <w:vAlign w:val="bottom"/>
            <w:hideMark/>
          </w:tcPr>
          <w:p w14:paraId="6CACEFB0" w14:textId="77777777" w:rsidR="00541B29" w:rsidRPr="009553FF" w:rsidRDefault="00541B29" w:rsidP="00541B29">
            <w:pPr>
              <w:rPr>
                <w:rFonts w:asciiTheme="minorHAnsi" w:hAnsiTheme="minorHAnsi" w:cstheme="minorHAnsi"/>
                <w:sz w:val="20"/>
                <w:szCs w:val="20"/>
              </w:rPr>
            </w:pPr>
          </w:p>
        </w:tc>
        <w:tc>
          <w:tcPr>
            <w:tcW w:w="1526" w:type="dxa"/>
            <w:tcBorders>
              <w:top w:val="nil"/>
              <w:left w:val="nil"/>
              <w:bottom w:val="nil"/>
              <w:right w:val="nil"/>
            </w:tcBorders>
            <w:shd w:val="clear" w:color="auto" w:fill="auto"/>
            <w:noWrap/>
            <w:vAlign w:val="bottom"/>
            <w:hideMark/>
          </w:tcPr>
          <w:p w14:paraId="41742FC5"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215963B9" w14:textId="77777777" w:rsidR="00541B29" w:rsidRPr="009553FF" w:rsidRDefault="00541B29" w:rsidP="00541B29">
            <w:pPr>
              <w:rPr>
                <w:rFonts w:asciiTheme="minorHAnsi" w:hAnsiTheme="minorHAnsi" w:cstheme="minorHAnsi"/>
                <w:sz w:val="20"/>
                <w:szCs w:val="20"/>
              </w:rPr>
            </w:pPr>
          </w:p>
        </w:tc>
        <w:tc>
          <w:tcPr>
            <w:tcW w:w="262" w:type="dxa"/>
            <w:tcBorders>
              <w:top w:val="nil"/>
              <w:left w:val="nil"/>
              <w:bottom w:val="nil"/>
              <w:right w:val="nil"/>
            </w:tcBorders>
            <w:shd w:val="clear" w:color="auto" w:fill="auto"/>
            <w:noWrap/>
            <w:vAlign w:val="bottom"/>
            <w:hideMark/>
          </w:tcPr>
          <w:p w14:paraId="7D536ACC" w14:textId="77777777" w:rsidR="00541B29" w:rsidRPr="009553FF" w:rsidRDefault="00541B29" w:rsidP="00541B29">
            <w:pPr>
              <w:rPr>
                <w:rFonts w:asciiTheme="minorHAnsi" w:hAnsiTheme="minorHAnsi" w:cstheme="minorHAnsi"/>
                <w:sz w:val="20"/>
                <w:szCs w:val="20"/>
              </w:rPr>
            </w:pPr>
          </w:p>
        </w:tc>
      </w:tr>
    </w:tbl>
    <w:p w14:paraId="03984FF8" w14:textId="77777777" w:rsidR="003A3F3D" w:rsidRDefault="003A3F3D">
      <w:pPr>
        <w:spacing w:after="200" w:line="276" w:lineRule="auto"/>
        <w:rPr>
          <w:rFonts w:eastAsia="MS Mincho"/>
          <w:szCs w:val="22"/>
        </w:rPr>
      </w:pPr>
      <w:r>
        <w:rPr>
          <w:rFonts w:eastAsia="MS Mincho"/>
          <w:szCs w:val="22"/>
        </w:rPr>
        <w:br w:type="page"/>
      </w:r>
    </w:p>
    <w:p w14:paraId="05408928" w14:textId="77777777" w:rsidR="004008CF" w:rsidRDefault="004008CF">
      <w:pPr>
        <w:spacing w:after="200" w:line="276" w:lineRule="auto"/>
        <w:rPr>
          <w:rFonts w:eastAsia="MS Mincho"/>
          <w:szCs w:val="22"/>
        </w:rPr>
        <w:sectPr w:rsidR="004008CF" w:rsidSect="00FC20C6">
          <w:pgSz w:w="12240" w:h="15840"/>
          <w:pgMar w:top="1440" w:right="1440" w:bottom="1440" w:left="1440" w:header="720" w:footer="720" w:gutter="0"/>
          <w:cols w:space="720"/>
          <w:docGrid w:linePitch="360"/>
        </w:sectPr>
      </w:pPr>
    </w:p>
    <w:tbl>
      <w:tblPr>
        <w:tblW w:w="13840" w:type="dxa"/>
        <w:tblInd w:w="93" w:type="dxa"/>
        <w:tblLook w:val="04A0" w:firstRow="1" w:lastRow="0" w:firstColumn="1" w:lastColumn="0" w:noHBand="0" w:noVBand="1"/>
      </w:tblPr>
      <w:tblGrid>
        <w:gridCol w:w="3640"/>
        <w:gridCol w:w="1020"/>
        <w:gridCol w:w="1020"/>
        <w:gridCol w:w="1020"/>
        <w:gridCol w:w="1020"/>
        <w:gridCol w:w="1020"/>
        <w:gridCol w:w="1020"/>
        <w:gridCol w:w="1020"/>
        <w:gridCol w:w="1020"/>
        <w:gridCol w:w="1020"/>
        <w:gridCol w:w="1020"/>
      </w:tblGrid>
      <w:tr w:rsidR="004008CF" w:rsidRPr="004008CF" w14:paraId="31F4E655" w14:textId="77777777" w:rsidTr="004008CF">
        <w:trPr>
          <w:trHeight w:val="240"/>
        </w:trPr>
        <w:tc>
          <w:tcPr>
            <w:tcW w:w="13840" w:type="dxa"/>
            <w:gridSpan w:val="11"/>
            <w:tcBorders>
              <w:top w:val="nil"/>
              <w:left w:val="nil"/>
              <w:bottom w:val="nil"/>
              <w:right w:val="nil"/>
            </w:tcBorders>
            <w:shd w:val="clear" w:color="000000" w:fill="FFFFFF"/>
            <w:vAlign w:val="bottom"/>
            <w:hideMark/>
          </w:tcPr>
          <w:p w14:paraId="17DA6F84" w14:textId="77777777" w:rsidR="004008CF" w:rsidRPr="004008CF" w:rsidRDefault="004008CF" w:rsidP="004008CF">
            <w:pPr>
              <w:jc w:val="center"/>
              <w:rPr>
                <w:rFonts w:ascii="Times New Roman" w:hAnsi="Times New Roman"/>
                <w:szCs w:val="22"/>
              </w:rPr>
            </w:pPr>
            <w:bookmarkStart w:id="11" w:name="RANGE!A1:K37"/>
            <w:r w:rsidRPr="004008CF">
              <w:rPr>
                <w:rFonts w:ascii="Times New Roman" w:hAnsi="Times New Roman"/>
                <w:szCs w:val="22"/>
              </w:rPr>
              <w:lastRenderedPageBreak/>
              <w:t>STATE OF NEW JERSEY</w:t>
            </w:r>
            <w:bookmarkEnd w:id="11"/>
          </w:p>
        </w:tc>
      </w:tr>
      <w:tr w:rsidR="004008CF" w:rsidRPr="004008CF" w14:paraId="7F6B7735" w14:textId="77777777" w:rsidTr="004008CF">
        <w:trPr>
          <w:trHeight w:val="345"/>
        </w:trPr>
        <w:tc>
          <w:tcPr>
            <w:tcW w:w="13840" w:type="dxa"/>
            <w:gridSpan w:val="11"/>
            <w:tcBorders>
              <w:top w:val="nil"/>
              <w:left w:val="nil"/>
              <w:bottom w:val="single" w:sz="4" w:space="0" w:color="auto"/>
              <w:right w:val="nil"/>
            </w:tcBorders>
            <w:shd w:val="clear" w:color="000000" w:fill="FFFFFF"/>
            <w:vAlign w:val="center"/>
            <w:hideMark/>
          </w:tcPr>
          <w:p w14:paraId="79FD246E" w14:textId="77777777" w:rsidR="004008CF" w:rsidRPr="004008CF" w:rsidRDefault="004008CF" w:rsidP="004008CF">
            <w:pPr>
              <w:jc w:val="center"/>
              <w:rPr>
                <w:rFonts w:ascii="Times New Roman" w:hAnsi="Times New Roman"/>
                <w:b/>
                <w:bCs/>
                <w:sz w:val="28"/>
                <w:szCs w:val="28"/>
              </w:rPr>
            </w:pPr>
            <w:r w:rsidRPr="004008CF">
              <w:rPr>
                <w:rFonts w:ascii="Times New Roman" w:hAnsi="Times New Roman"/>
                <w:b/>
                <w:bCs/>
                <w:sz w:val="28"/>
                <w:szCs w:val="28"/>
              </w:rPr>
              <w:t>SUMMARY OF TELEPHONE QUOTATIONS</w:t>
            </w:r>
          </w:p>
        </w:tc>
      </w:tr>
      <w:tr w:rsidR="004008CF" w:rsidRPr="004008CF" w14:paraId="5BE43AFB" w14:textId="77777777" w:rsidTr="004008CF">
        <w:trPr>
          <w:trHeight w:val="240"/>
        </w:trPr>
        <w:tc>
          <w:tcPr>
            <w:tcW w:w="3640" w:type="dxa"/>
            <w:tcBorders>
              <w:top w:val="nil"/>
              <w:left w:val="single" w:sz="4" w:space="0" w:color="auto"/>
              <w:bottom w:val="nil"/>
              <w:right w:val="nil"/>
            </w:tcBorders>
            <w:shd w:val="clear" w:color="000000" w:fill="FFFFFF"/>
            <w:hideMark/>
          </w:tcPr>
          <w:p w14:paraId="58C93825" w14:textId="77777777" w:rsidR="004008CF" w:rsidRPr="004008CF" w:rsidRDefault="004008CF" w:rsidP="004008CF">
            <w:pPr>
              <w:rPr>
                <w:rFonts w:ascii="Arial Narrow" w:hAnsi="Arial Narrow" w:cs="Arial"/>
                <w:b/>
                <w:bCs/>
                <w:szCs w:val="22"/>
              </w:rPr>
            </w:pPr>
            <w:r w:rsidRPr="004008CF">
              <w:rPr>
                <w:rFonts w:ascii="Arial Narrow" w:hAnsi="Arial Narrow" w:cs="Arial"/>
                <w:b/>
                <w:bCs/>
                <w:szCs w:val="22"/>
              </w:rPr>
              <w:t>INSTRUCTIONS:</w:t>
            </w:r>
          </w:p>
        </w:tc>
        <w:tc>
          <w:tcPr>
            <w:tcW w:w="1020" w:type="dxa"/>
            <w:tcBorders>
              <w:top w:val="nil"/>
              <w:left w:val="nil"/>
              <w:bottom w:val="nil"/>
              <w:right w:val="nil"/>
            </w:tcBorders>
            <w:shd w:val="clear" w:color="000000" w:fill="FFFFFF"/>
            <w:vAlign w:val="bottom"/>
            <w:hideMark/>
          </w:tcPr>
          <w:p w14:paraId="3A7BC21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single" w:sz="4" w:space="0" w:color="auto"/>
            </w:tcBorders>
            <w:shd w:val="clear" w:color="000000" w:fill="FFFFFF"/>
            <w:hideMark/>
          </w:tcPr>
          <w:p w14:paraId="38D13C8D"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 </w:t>
            </w:r>
          </w:p>
        </w:tc>
        <w:tc>
          <w:tcPr>
            <w:tcW w:w="8160" w:type="dxa"/>
            <w:gridSpan w:val="8"/>
            <w:tcBorders>
              <w:top w:val="single" w:sz="4" w:space="0" w:color="auto"/>
              <w:left w:val="nil"/>
              <w:bottom w:val="single" w:sz="4" w:space="0" w:color="auto"/>
              <w:right w:val="single" w:sz="4" w:space="0" w:color="000000"/>
            </w:tcBorders>
            <w:shd w:val="clear" w:color="000000" w:fill="FFFFFF"/>
            <w:hideMark/>
          </w:tcPr>
          <w:p w14:paraId="4E0CCB68"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VENDOR INFORMATION</w:t>
            </w:r>
          </w:p>
        </w:tc>
      </w:tr>
      <w:tr w:rsidR="004008CF" w:rsidRPr="004008CF" w14:paraId="4BF79F42" w14:textId="77777777" w:rsidTr="00310A2C">
        <w:trPr>
          <w:trHeight w:val="20"/>
        </w:trPr>
        <w:tc>
          <w:tcPr>
            <w:tcW w:w="5680" w:type="dxa"/>
            <w:gridSpan w:val="3"/>
            <w:vMerge w:val="restart"/>
            <w:tcBorders>
              <w:top w:val="nil"/>
              <w:left w:val="single" w:sz="4" w:space="0" w:color="auto"/>
              <w:bottom w:val="single" w:sz="4" w:space="0" w:color="000000"/>
              <w:right w:val="single" w:sz="4" w:space="0" w:color="000000"/>
            </w:tcBorders>
            <w:shd w:val="clear" w:color="000000" w:fill="FFFFFF"/>
            <w:vAlign w:val="center"/>
            <w:hideMark/>
          </w:tcPr>
          <w:p w14:paraId="5DB7A618" w14:textId="4BE4A9FC" w:rsidR="004008CF" w:rsidRPr="004008CF" w:rsidRDefault="004008CF" w:rsidP="004008CF">
            <w:pPr>
              <w:rPr>
                <w:rFonts w:ascii="Arial Narrow" w:hAnsi="Arial Narrow" w:cs="Arial"/>
                <w:szCs w:val="22"/>
              </w:rPr>
            </w:pPr>
            <w:r w:rsidRPr="004008CF">
              <w:rPr>
                <w:rFonts w:ascii="Arial Narrow" w:hAnsi="Arial Narrow" w:cs="Arial"/>
                <w:szCs w:val="22"/>
              </w:rPr>
              <w:t xml:space="preserve">Where telephone quotations are authorized by the </w:t>
            </w:r>
            <w:r w:rsidR="001747A9">
              <w:rPr>
                <w:rFonts w:ascii="Arial Narrow" w:hAnsi="Arial Narrow" w:cs="Arial"/>
                <w:szCs w:val="22"/>
              </w:rPr>
              <w:t>Purchase</w:t>
            </w:r>
            <w:r w:rsidRPr="004008CF">
              <w:rPr>
                <w:rFonts w:ascii="Arial Narrow" w:hAnsi="Arial Narrow" w:cs="Arial"/>
                <w:szCs w:val="22"/>
              </w:rPr>
              <w:t xml:space="preserve"> Bureau in lieu of sealed bids and pursuant to the current Direct Purchase Authorization circular, State agencies shall use this form to obtain and record quotations from at least three (3) vendors prior to issuing a purchase order.  After quotations have been recorded, this form must be signed and attached to the agency copy of the purchase order for the permanent file.</w:t>
            </w:r>
          </w:p>
        </w:tc>
        <w:tc>
          <w:tcPr>
            <w:tcW w:w="2040" w:type="dxa"/>
            <w:gridSpan w:val="2"/>
            <w:tcBorders>
              <w:top w:val="single" w:sz="4" w:space="0" w:color="auto"/>
              <w:left w:val="nil"/>
              <w:right w:val="single" w:sz="4" w:space="0" w:color="000000"/>
            </w:tcBorders>
            <w:shd w:val="clear" w:color="000000" w:fill="FFFFFF"/>
            <w:hideMark/>
          </w:tcPr>
          <w:p w14:paraId="696BCAAC"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VENDOR NAME</w:t>
            </w:r>
          </w:p>
        </w:tc>
        <w:tc>
          <w:tcPr>
            <w:tcW w:w="2040" w:type="dxa"/>
            <w:gridSpan w:val="2"/>
            <w:tcBorders>
              <w:top w:val="single" w:sz="4" w:space="0" w:color="auto"/>
              <w:left w:val="nil"/>
              <w:right w:val="single" w:sz="4" w:space="0" w:color="000000"/>
            </w:tcBorders>
            <w:shd w:val="clear" w:color="000000" w:fill="FFFFFF"/>
            <w:hideMark/>
          </w:tcPr>
          <w:p w14:paraId="674B0E29"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VENDOR NAME</w:t>
            </w:r>
          </w:p>
        </w:tc>
        <w:tc>
          <w:tcPr>
            <w:tcW w:w="2040" w:type="dxa"/>
            <w:gridSpan w:val="2"/>
            <w:tcBorders>
              <w:top w:val="single" w:sz="4" w:space="0" w:color="auto"/>
              <w:left w:val="nil"/>
              <w:right w:val="single" w:sz="4" w:space="0" w:color="000000"/>
            </w:tcBorders>
            <w:shd w:val="clear" w:color="000000" w:fill="FFFFFF"/>
            <w:hideMark/>
          </w:tcPr>
          <w:p w14:paraId="456B2764"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VENDOR NAME</w:t>
            </w:r>
          </w:p>
        </w:tc>
        <w:tc>
          <w:tcPr>
            <w:tcW w:w="2040" w:type="dxa"/>
            <w:gridSpan w:val="2"/>
            <w:tcBorders>
              <w:top w:val="single" w:sz="4" w:space="0" w:color="auto"/>
              <w:left w:val="nil"/>
              <w:right w:val="single" w:sz="4" w:space="0" w:color="000000"/>
            </w:tcBorders>
            <w:shd w:val="clear" w:color="000000" w:fill="FFFFFF"/>
            <w:hideMark/>
          </w:tcPr>
          <w:p w14:paraId="3AD301C4"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VENDOR NAME</w:t>
            </w:r>
          </w:p>
        </w:tc>
      </w:tr>
      <w:tr w:rsidR="004008CF" w:rsidRPr="004008CF" w14:paraId="1B98F252" w14:textId="77777777" w:rsidTr="00310A2C">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75A585C2" w14:textId="77777777" w:rsidR="004008CF" w:rsidRPr="004008CF" w:rsidRDefault="004008CF" w:rsidP="004008CF">
            <w:pPr>
              <w:rPr>
                <w:rFonts w:ascii="Arial Narrow" w:hAnsi="Arial Narrow" w:cs="Arial"/>
                <w:szCs w:val="22"/>
              </w:rPr>
            </w:pPr>
          </w:p>
        </w:tc>
        <w:tc>
          <w:tcPr>
            <w:tcW w:w="2040" w:type="dxa"/>
            <w:gridSpan w:val="2"/>
            <w:tcBorders>
              <w:top w:val="nil"/>
              <w:left w:val="nil"/>
              <w:bottom w:val="dotted" w:sz="4" w:space="0" w:color="000000"/>
              <w:right w:val="single" w:sz="4" w:space="0" w:color="000000"/>
            </w:tcBorders>
            <w:shd w:val="clear" w:color="000000" w:fill="FFFFFF"/>
            <w:vAlign w:val="center"/>
            <w:hideMark/>
          </w:tcPr>
          <w:p w14:paraId="6A095B0F"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dotted" w:sz="4" w:space="0" w:color="000000"/>
              <w:right w:val="single" w:sz="4" w:space="0" w:color="000000"/>
            </w:tcBorders>
            <w:shd w:val="clear" w:color="000000" w:fill="FFFFFF"/>
            <w:vAlign w:val="center"/>
            <w:hideMark/>
          </w:tcPr>
          <w:p w14:paraId="03F74AC2"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dotted" w:sz="4" w:space="0" w:color="000000"/>
              <w:right w:val="single" w:sz="4" w:space="0" w:color="000000"/>
            </w:tcBorders>
            <w:shd w:val="clear" w:color="000000" w:fill="FFFFFF"/>
            <w:vAlign w:val="center"/>
            <w:hideMark/>
          </w:tcPr>
          <w:p w14:paraId="40FBB511"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dotted" w:sz="4" w:space="0" w:color="000000"/>
              <w:right w:val="single" w:sz="4" w:space="0" w:color="000000"/>
            </w:tcBorders>
            <w:shd w:val="clear" w:color="000000" w:fill="FFFFFF"/>
            <w:vAlign w:val="center"/>
            <w:hideMark/>
          </w:tcPr>
          <w:p w14:paraId="135E16AF"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4008CF" w:rsidRPr="004008CF" w14:paraId="395A5B80" w14:textId="77777777" w:rsidTr="00310A2C">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5594F6D9" w14:textId="77777777" w:rsidR="004008CF" w:rsidRPr="004008CF" w:rsidRDefault="004008CF" w:rsidP="004008CF">
            <w:pPr>
              <w:rPr>
                <w:rFonts w:ascii="Arial Narrow" w:hAnsi="Arial Narrow" w:cs="Arial"/>
                <w:szCs w:val="22"/>
              </w:rPr>
            </w:pPr>
          </w:p>
        </w:tc>
        <w:tc>
          <w:tcPr>
            <w:tcW w:w="2040" w:type="dxa"/>
            <w:gridSpan w:val="2"/>
            <w:tcBorders>
              <w:top w:val="dotted" w:sz="4" w:space="0" w:color="000000"/>
              <w:left w:val="nil"/>
              <w:bottom w:val="nil"/>
              <w:right w:val="single" w:sz="4" w:space="0" w:color="000000"/>
            </w:tcBorders>
            <w:shd w:val="clear" w:color="000000" w:fill="FFFFFF"/>
          </w:tcPr>
          <w:p w14:paraId="4ECED279" w14:textId="5391CE52" w:rsidR="004008CF" w:rsidRPr="004008CF" w:rsidRDefault="004008CF" w:rsidP="004008CF">
            <w:pPr>
              <w:rPr>
                <w:rFonts w:ascii="Arial Narrow" w:hAnsi="Arial Narrow" w:cs="Arial"/>
                <w:b/>
                <w:bCs/>
                <w:sz w:val="16"/>
                <w:szCs w:val="16"/>
              </w:rPr>
            </w:pPr>
          </w:p>
        </w:tc>
        <w:tc>
          <w:tcPr>
            <w:tcW w:w="2040" w:type="dxa"/>
            <w:gridSpan w:val="2"/>
            <w:tcBorders>
              <w:top w:val="dotted" w:sz="4" w:space="0" w:color="000000"/>
              <w:left w:val="nil"/>
              <w:bottom w:val="nil"/>
              <w:right w:val="single" w:sz="4" w:space="0" w:color="000000"/>
            </w:tcBorders>
            <w:shd w:val="clear" w:color="000000" w:fill="FFFFFF"/>
          </w:tcPr>
          <w:p w14:paraId="6F6D5E85" w14:textId="655D9E61" w:rsidR="004008CF" w:rsidRPr="004008CF" w:rsidRDefault="004008CF" w:rsidP="004008CF">
            <w:pPr>
              <w:rPr>
                <w:rFonts w:ascii="Arial Narrow" w:hAnsi="Arial Narrow" w:cs="Arial"/>
                <w:b/>
                <w:bCs/>
                <w:sz w:val="16"/>
                <w:szCs w:val="16"/>
              </w:rPr>
            </w:pPr>
          </w:p>
        </w:tc>
        <w:tc>
          <w:tcPr>
            <w:tcW w:w="2040" w:type="dxa"/>
            <w:gridSpan w:val="2"/>
            <w:tcBorders>
              <w:top w:val="dotted" w:sz="4" w:space="0" w:color="000000"/>
              <w:left w:val="nil"/>
              <w:bottom w:val="nil"/>
              <w:right w:val="single" w:sz="4" w:space="0" w:color="000000"/>
            </w:tcBorders>
            <w:shd w:val="clear" w:color="000000" w:fill="FFFFFF"/>
          </w:tcPr>
          <w:p w14:paraId="51D00A1A" w14:textId="6A94B12B" w:rsidR="004008CF" w:rsidRPr="004008CF" w:rsidRDefault="004008CF" w:rsidP="004008CF">
            <w:pPr>
              <w:rPr>
                <w:rFonts w:ascii="Arial Narrow" w:hAnsi="Arial Narrow" w:cs="Arial"/>
                <w:b/>
                <w:bCs/>
                <w:sz w:val="16"/>
                <w:szCs w:val="16"/>
              </w:rPr>
            </w:pPr>
          </w:p>
        </w:tc>
        <w:tc>
          <w:tcPr>
            <w:tcW w:w="2040" w:type="dxa"/>
            <w:gridSpan w:val="2"/>
            <w:tcBorders>
              <w:top w:val="dotted" w:sz="4" w:space="0" w:color="000000"/>
              <w:left w:val="nil"/>
              <w:bottom w:val="nil"/>
              <w:right w:val="single" w:sz="4" w:space="0" w:color="000000"/>
            </w:tcBorders>
            <w:shd w:val="clear" w:color="000000" w:fill="FFFFFF"/>
          </w:tcPr>
          <w:p w14:paraId="352075F7" w14:textId="318586E4" w:rsidR="004008CF" w:rsidRPr="004008CF" w:rsidRDefault="004008CF" w:rsidP="004008CF">
            <w:pPr>
              <w:rPr>
                <w:rFonts w:ascii="Arial Narrow" w:hAnsi="Arial Narrow" w:cs="Arial"/>
                <w:b/>
                <w:bCs/>
                <w:sz w:val="16"/>
                <w:szCs w:val="16"/>
              </w:rPr>
            </w:pPr>
          </w:p>
        </w:tc>
      </w:tr>
      <w:tr w:rsidR="004008CF" w:rsidRPr="004008CF" w14:paraId="76041E2B" w14:textId="77777777" w:rsidTr="00310A2C">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5A74FE03" w14:textId="77777777" w:rsidR="004008CF" w:rsidRPr="004008CF" w:rsidRDefault="004008CF" w:rsidP="004008CF">
            <w:pPr>
              <w:rPr>
                <w:rFonts w:ascii="Arial Narrow" w:hAnsi="Arial Narrow" w:cs="Arial"/>
                <w:szCs w:val="22"/>
              </w:rPr>
            </w:pPr>
          </w:p>
        </w:tc>
        <w:tc>
          <w:tcPr>
            <w:tcW w:w="2040" w:type="dxa"/>
            <w:gridSpan w:val="2"/>
            <w:tcBorders>
              <w:top w:val="nil"/>
              <w:left w:val="nil"/>
              <w:bottom w:val="single" w:sz="4" w:space="0" w:color="auto"/>
              <w:right w:val="single" w:sz="4" w:space="0" w:color="000000"/>
            </w:tcBorders>
            <w:shd w:val="clear" w:color="000000" w:fill="FFFFFF"/>
            <w:vAlign w:val="center"/>
          </w:tcPr>
          <w:p w14:paraId="5541A1FD" w14:textId="5EBB67DB" w:rsidR="004008CF" w:rsidRPr="004008CF" w:rsidRDefault="004008CF" w:rsidP="004008CF">
            <w:pPr>
              <w:jc w:val="center"/>
              <w:rPr>
                <w:rFonts w:ascii="Arial Narrow" w:hAnsi="Arial Narrow" w:cs="Arial"/>
                <w:sz w:val="16"/>
                <w:szCs w:val="16"/>
              </w:rPr>
            </w:pPr>
          </w:p>
        </w:tc>
        <w:tc>
          <w:tcPr>
            <w:tcW w:w="2040" w:type="dxa"/>
            <w:gridSpan w:val="2"/>
            <w:tcBorders>
              <w:top w:val="nil"/>
              <w:left w:val="nil"/>
              <w:bottom w:val="single" w:sz="4" w:space="0" w:color="auto"/>
              <w:right w:val="single" w:sz="4" w:space="0" w:color="000000"/>
            </w:tcBorders>
            <w:shd w:val="clear" w:color="000000" w:fill="FFFFFF"/>
            <w:vAlign w:val="center"/>
          </w:tcPr>
          <w:p w14:paraId="51F04C23" w14:textId="6F77B72F" w:rsidR="004008CF" w:rsidRPr="004008CF" w:rsidRDefault="004008CF" w:rsidP="004008CF">
            <w:pPr>
              <w:jc w:val="center"/>
              <w:rPr>
                <w:rFonts w:ascii="Arial Narrow" w:hAnsi="Arial Narrow" w:cs="Arial"/>
                <w:sz w:val="16"/>
                <w:szCs w:val="16"/>
              </w:rPr>
            </w:pPr>
          </w:p>
        </w:tc>
        <w:tc>
          <w:tcPr>
            <w:tcW w:w="2040" w:type="dxa"/>
            <w:gridSpan w:val="2"/>
            <w:tcBorders>
              <w:top w:val="nil"/>
              <w:left w:val="nil"/>
              <w:bottom w:val="single" w:sz="4" w:space="0" w:color="auto"/>
              <w:right w:val="single" w:sz="4" w:space="0" w:color="000000"/>
            </w:tcBorders>
            <w:shd w:val="clear" w:color="000000" w:fill="FFFFFF"/>
            <w:vAlign w:val="center"/>
          </w:tcPr>
          <w:p w14:paraId="0AA5C3C5" w14:textId="25EC25ED" w:rsidR="004008CF" w:rsidRPr="004008CF" w:rsidRDefault="004008CF" w:rsidP="004008CF">
            <w:pPr>
              <w:jc w:val="center"/>
              <w:rPr>
                <w:rFonts w:ascii="Arial Narrow" w:hAnsi="Arial Narrow" w:cs="Arial"/>
                <w:sz w:val="16"/>
                <w:szCs w:val="16"/>
              </w:rPr>
            </w:pPr>
          </w:p>
        </w:tc>
        <w:tc>
          <w:tcPr>
            <w:tcW w:w="2040" w:type="dxa"/>
            <w:gridSpan w:val="2"/>
            <w:tcBorders>
              <w:top w:val="nil"/>
              <w:left w:val="nil"/>
              <w:bottom w:val="single" w:sz="4" w:space="0" w:color="auto"/>
              <w:right w:val="single" w:sz="4" w:space="0" w:color="000000"/>
            </w:tcBorders>
            <w:shd w:val="clear" w:color="000000" w:fill="FFFFFF"/>
            <w:vAlign w:val="center"/>
          </w:tcPr>
          <w:p w14:paraId="14540302" w14:textId="1BA50CE3" w:rsidR="004008CF" w:rsidRPr="004008CF" w:rsidRDefault="004008CF" w:rsidP="004008CF">
            <w:pPr>
              <w:jc w:val="center"/>
              <w:rPr>
                <w:rFonts w:ascii="Arial Narrow" w:hAnsi="Arial Narrow" w:cs="Arial"/>
                <w:sz w:val="16"/>
                <w:szCs w:val="16"/>
              </w:rPr>
            </w:pPr>
          </w:p>
        </w:tc>
      </w:tr>
      <w:tr w:rsidR="004008CF" w:rsidRPr="004008CF" w14:paraId="4042320F" w14:textId="77777777" w:rsidTr="00310A2C">
        <w:trPr>
          <w:trHeight w:val="144"/>
        </w:trPr>
        <w:tc>
          <w:tcPr>
            <w:tcW w:w="5680" w:type="dxa"/>
            <w:gridSpan w:val="3"/>
            <w:vMerge/>
            <w:tcBorders>
              <w:top w:val="nil"/>
              <w:left w:val="single" w:sz="4" w:space="0" w:color="auto"/>
              <w:bottom w:val="single" w:sz="4" w:space="0" w:color="000000"/>
              <w:right w:val="single" w:sz="4" w:space="0" w:color="000000"/>
            </w:tcBorders>
            <w:vAlign w:val="center"/>
            <w:hideMark/>
          </w:tcPr>
          <w:p w14:paraId="17064B8A" w14:textId="77777777" w:rsidR="004008CF" w:rsidRPr="004008CF" w:rsidRDefault="004008CF" w:rsidP="004008CF">
            <w:pPr>
              <w:rPr>
                <w:rFonts w:ascii="Arial Narrow" w:hAnsi="Arial Narrow" w:cs="Arial"/>
                <w:szCs w:val="22"/>
              </w:rPr>
            </w:pPr>
          </w:p>
        </w:tc>
        <w:tc>
          <w:tcPr>
            <w:tcW w:w="2040" w:type="dxa"/>
            <w:gridSpan w:val="2"/>
            <w:tcBorders>
              <w:top w:val="single" w:sz="4" w:space="0" w:color="auto"/>
              <w:left w:val="nil"/>
              <w:bottom w:val="nil"/>
              <w:right w:val="single" w:sz="4" w:space="0" w:color="000000"/>
            </w:tcBorders>
            <w:shd w:val="clear" w:color="000000" w:fill="FFFFFF"/>
            <w:hideMark/>
          </w:tcPr>
          <w:p w14:paraId="678CA09B"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ADDRESS</w:t>
            </w:r>
          </w:p>
        </w:tc>
        <w:tc>
          <w:tcPr>
            <w:tcW w:w="2040" w:type="dxa"/>
            <w:gridSpan w:val="2"/>
            <w:tcBorders>
              <w:top w:val="single" w:sz="4" w:space="0" w:color="auto"/>
              <w:left w:val="nil"/>
              <w:bottom w:val="nil"/>
              <w:right w:val="single" w:sz="4" w:space="0" w:color="000000"/>
            </w:tcBorders>
            <w:shd w:val="clear" w:color="000000" w:fill="FFFFFF"/>
            <w:hideMark/>
          </w:tcPr>
          <w:p w14:paraId="18FA5259"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ADDRESS</w:t>
            </w:r>
          </w:p>
        </w:tc>
        <w:tc>
          <w:tcPr>
            <w:tcW w:w="2040" w:type="dxa"/>
            <w:gridSpan w:val="2"/>
            <w:tcBorders>
              <w:top w:val="single" w:sz="4" w:space="0" w:color="auto"/>
              <w:left w:val="nil"/>
              <w:bottom w:val="nil"/>
              <w:right w:val="single" w:sz="4" w:space="0" w:color="000000"/>
            </w:tcBorders>
            <w:shd w:val="clear" w:color="000000" w:fill="FFFFFF"/>
            <w:hideMark/>
          </w:tcPr>
          <w:p w14:paraId="5635D35B"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ADDRESS</w:t>
            </w:r>
          </w:p>
        </w:tc>
        <w:tc>
          <w:tcPr>
            <w:tcW w:w="2040" w:type="dxa"/>
            <w:gridSpan w:val="2"/>
            <w:tcBorders>
              <w:top w:val="single" w:sz="4" w:space="0" w:color="auto"/>
              <w:left w:val="nil"/>
              <w:bottom w:val="nil"/>
              <w:right w:val="single" w:sz="4" w:space="0" w:color="000000"/>
            </w:tcBorders>
            <w:shd w:val="clear" w:color="000000" w:fill="FFFFFF"/>
            <w:hideMark/>
          </w:tcPr>
          <w:p w14:paraId="69FA3EA5"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ADDRESS</w:t>
            </w:r>
          </w:p>
        </w:tc>
      </w:tr>
      <w:tr w:rsidR="004008CF" w:rsidRPr="004008CF" w14:paraId="32653EF9" w14:textId="77777777" w:rsidTr="00310A2C">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4687356D" w14:textId="77777777" w:rsidR="004008CF" w:rsidRPr="004008CF" w:rsidRDefault="004008CF" w:rsidP="004008CF">
            <w:pPr>
              <w:rPr>
                <w:rFonts w:ascii="Arial Narrow" w:hAnsi="Arial Narrow" w:cs="Arial"/>
                <w:szCs w:val="22"/>
              </w:rPr>
            </w:pPr>
          </w:p>
        </w:tc>
        <w:tc>
          <w:tcPr>
            <w:tcW w:w="2040" w:type="dxa"/>
            <w:gridSpan w:val="2"/>
            <w:tcBorders>
              <w:top w:val="nil"/>
              <w:left w:val="nil"/>
              <w:bottom w:val="nil"/>
              <w:right w:val="single" w:sz="4" w:space="0" w:color="000000"/>
            </w:tcBorders>
            <w:shd w:val="clear" w:color="000000" w:fill="FFFFFF"/>
            <w:vAlign w:val="center"/>
            <w:hideMark/>
          </w:tcPr>
          <w:p w14:paraId="4C19777B"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08097E35"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6F3B6688"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54D960D9"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4008CF" w:rsidRPr="004008CF" w14:paraId="57E3A1C1" w14:textId="77777777" w:rsidTr="004008CF">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712D9DA3" w14:textId="77777777" w:rsidR="004008CF" w:rsidRPr="004008CF" w:rsidRDefault="004008CF" w:rsidP="004008CF">
            <w:pPr>
              <w:rPr>
                <w:rFonts w:ascii="Arial Narrow" w:hAnsi="Arial Narrow" w:cs="Arial"/>
                <w:szCs w:val="22"/>
              </w:rPr>
            </w:pPr>
          </w:p>
        </w:tc>
        <w:tc>
          <w:tcPr>
            <w:tcW w:w="2040" w:type="dxa"/>
            <w:gridSpan w:val="2"/>
            <w:tcBorders>
              <w:top w:val="nil"/>
              <w:left w:val="nil"/>
              <w:bottom w:val="nil"/>
              <w:right w:val="single" w:sz="4" w:space="0" w:color="000000"/>
            </w:tcBorders>
            <w:shd w:val="clear" w:color="000000" w:fill="FFFFFF"/>
            <w:vAlign w:val="center"/>
            <w:hideMark/>
          </w:tcPr>
          <w:p w14:paraId="7E05657B"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301315D9"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6739EA8A"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nil"/>
              <w:right w:val="single" w:sz="4" w:space="0" w:color="000000"/>
            </w:tcBorders>
            <w:shd w:val="clear" w:color="000000" w:fill="FFFFFF"/>
            <w:vAlign w:val="center"/>
            <w:hideMark/>
          </w:tcPr>
          <w:p w14:paraId="33E79FA1"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4008CF" w:rsidRPr="004008CF" w14:paraId="29B48C9C" w14:textId="77777777" w:rsidTr="00310A2C">
        <w:trPr>
          <w:trHeight w:val="288"/>
        </w:trPr>
        <w:tc>
          <w:tcPr>
            <w:tcW w:w="5680" w:type="dxa"/>
            <w:gridSpan w:val="3"/>
            <w:vMerge/>
            <w:tcBorders>
              <w:top w:val="nil"/>
              <w:left w:val="single" w:sz="4" w:space="0" w:color="auto"/>
              <w:bottom w:val="single" w:sz="4" w:space="0" w:color="000000"/>
              <w:right w:val="single" w:sz="4" w:space="0" w:color="000000"/>
            </w:tcBorders>
            <w:vAlign w:val="center"/>
            <w:hideMark/>
          </w:tcPr>
          <w:p w14:paraId="52C140C7" w14:textId="77777777" w:rsidR="004008CF" w:rsidRPr="004008CF" w:rsidRDefault="004008CF" w:rsidP="004008CF">
            <w:pPr>
              <w:rPr>
                <w:rFonts w:ascii="Arial Narrow" w:hAnsi="Arial Narrow" w:cs="Arial"/>
                <w:szCs w:val="22"/>
              </w:rPr>
            </w:pPr>
          </w:p>
        </w:tc>
        <w:tc>
          <w:tcPr>
            <w:tcW w:w="2040" w:type="dxa"/>
            <w:gridSpan w:val="2"/>
            <w:tcBorders>
              <w:top w:val="nil"/>
              <w:left w:val="nil"/>
              <w:bottom w:val="single" w:sz="4" w:space="0" w:color="auto"/>
              <w:right w:val="single" w:sz="4" w:space="0" w:color="000000"/>
            </w:tcBorders>
            <w:shd w:val="clear" w:color="000000" w:fill="FFFFFF"/>
            <w:vAlign w:val="center"/>
            <w:hideMark/>
          </w:tcPr>
          <w:p w14:paraId="5ADF0010"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381243A0"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2FB9147D"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6A53BE33"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1747A9" w:rsidRPr="004008CF" w14:paraId="785458BB" w14:textId="77777777" w:rsidTr="00780F14">
        <w:trPr>
          <w:trHeight w:val="255"/>
        </w:trPr>
        <w:tc>
          <w:tcPr>
            <w:tcW w:w="3640" w:type="dxa"/>
            <w:tcBorders>
              <w:top w:val="nil"/>
              <w:left w:val="single" w:sz="4" w:space="0" w:color="auto"/>
              <w:bottom w:val="nil"/>
              <w:right w:val="single" w:sz="4" w:space="0" w:color="auto"/>
            </w:tcBorders>
            <w:shd w:val="clear" w:color="000000" w:fill="FFFFFF"/>
            <w:hideMark/>
          </w:tcPr>
          <w:p w14:paraId="0E830D99"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COMMODITY CODE</w:t>
            </w:r>
          </w:p>
        </w:tc>
        <w:tc>
          <w:tcPr>
            <w:tcW w:w="1020" w:type="dxa"/>
            <w:tcBorders>
              <w:top w:val="single" w:sz="4" w:space="0" w:color="auto"/>
              <w:left w:val="nil"/>
              <w:bottom w:val="nil"/>
              <w:right w:val="single" w:sz="4" w:space="0" w:color="000000"/>
            </w:tcBorders>
            <w:shd w:val="clear" w:color="000000" w:fill="FFFFFF"/>
            <w:hideMark/>
          </w:tcPr>
          <w:p w14:paraId="747EC734"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FISCAL YEAR</w:t>
            </w:r>
          </w:p>
        </w:tc>
        <w:tc>
          <w:tcPr>
            <w:tcW w:w="1020" w:type="dxa"/>
            <w:vMerge w:val="restart"/>
            <w:tcBorders>
              <w:top w:val="single" w:sz="4" w:space="0" w:color="auto"/>
              <w:left w:val="nil"/>
              <w:right w:val="single" w:sz="4" w:space="0" w:color="000000"/>
            </w:tcBorders>
            <w:shd w:val="clear" w:color="000000" w:fill="FFFFFF"/>
          </w:tcPr>
          <w:p w14:paraId="42A60AC0" w14:textId="77777777" w:rsidR="001747A9" w:rsidRDefault="001747A9" w:rsidP="00310A2C">
            <w:pPr>
              <w:spacing w:after="60"/>
              <w:rPr>
                <w:rFonts w:ascii="Arial Narrow" w:hAnsi="Arial Narrow" w:cs="Arial"/>
                <w:b/>
                <w:bCs/>
                <w:sz w:val="16"/>
                <w:szCs w:val="16"/>
              </w:rPr>
            </w:pPr>
            <w:r>
              <w:rPr>
                <w:rFonts w:ascii="Arial Narrow" w:hAnsi="Arial Narrow" w:cs="Arial"/>
                <w:b/>
                <w:bCs/>
                <w:sz w:val="16"/>
                <w:szCs w:val="16"/>
              </w:rPr>
              <w:t>SAV1 CODE</w:t>
            </w:r>
          </w:p>
          <w:p w14:paraId="54AD60A7" w14:textId="22B6B917" w:rsidR="001747A9" w:rsidRPr="004008CF" w:rsidRDefault="001747A9" w:rsidP="00310A2C">
            <w:pPr>
              <w:jc w:val="center"/>
              <w:rPr>
                <w:rFonts w:ascii="Arial Narrow" w:hAnsi="Arial Narrow" w:cs="Arial"/>
                <w:b/>
                <w:bCs/>
                <w:sz w:val="16"/>
                <w:szCs w:val="16"/>
              </w:rPr>
            </w:pPr>
            <w:r>
              <w:rPr>
                <w:rFonts w:ascii="Arial Narrow" w:hAnsi="Arial Narrow" w:cs="Arial"/>
                <w:b/>
                <w:bCs/>
                <w:sz w:val="16"/>
                <w:szCs w:val="16"/>
              </w:rPr>
              <w:t>S/M/V</w:t>
            </w:r>
          </w:p>
        </w:tc>
        <w:tc>
          <w:tcPr>
            <w:tcW w:w="2040" w:type="dxa"/>
            <w:gridSpan w:val="2"/>
            <w:tcBorders>
              <w:top w:val="single" w:sz="4" w:space="0" w:color="auto"/>
              <w:left w:val="nil"/>
              <w:bottom w:val="nil"/>
              <w:right w:val="single" w:sz="4" w:space="0" w:color="000000"/>
            </w:tcBorders>
            <w:shd w:val="clear" w:color="000000" w:fill="FFFFFF"/>
            <w:hideMark/>
          </w:tcPr>
          <w:p w14:paraId="1A61B7BE"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FED. IDENTIFICATION NO.</w:t>
            </w:r>
          </w:p>
        </w:tc>
        <w:tc>
          <w:tcPr>
            <w:tcW w:w="2040" w:type="dxa"/>
            <w:gridSpan w:val="2"/>
            <w:tcBorders>
              <w:top w:val="single" w:sz="4" w:space="0" w:color="auto"/>
              <w:left w:val="nil"/>
              <w:bottom w:val="nil"/>
              <w:right w:val="single" w:sz="4" w:space="0" w:color="000000"/>
            </w:tcBorders>
            <w:shd w:val="clear" w:color="000000" w:fill="FFFFFF"/>
            <w:hideMark/>
          </w:tcPr>
          <w:p w14:paraId="31D2BC08"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FED. IDENTIFICATION NO.</w:t>
            </w:r>
          </w:p>
        </w:tc>
        <w:tc>
          <w:tcPr>
            <w:tcW w:w="2040" w:type="dxa"/>
            <w:gridSpan w:val="2"/>
            <w:tcBorders>
              <w:top w:val="single" w:sz="4" w:space="0" w:color="auto"/>
              <w:left w:val="nil"/>
              <w:bottom w:val="nil"/>
              <w:right w:val="single" w:sz="4" w:space="0" w:color="000000"/>
            </w:tcBorders>
            <w:shd w:val="clear" w:color="000000" w:fill="FFFFFF"/>
            <w:hideMark/>
          </w:tcPr>
          <w:p w14:paraId="7C8447BC"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FED. IDENTIFICATION NO.</w:t>
            </w:r>
          </w:p>
        </w:tc>
        <w:tc>
          <w:tcPr>
            <w:tcW w:w="2040" w:type="dxa"/>
            <w:gridSpan w:val="2"/>
            <w:tcBorders>
              <w:top w:val="single" w:sz="4" w:space="0" w:color="auto"/>
              <w:left w:val="nil"/>
              <w:bottom w:val="nil"/>
              <w:right w:val="single" w:sz="4" w:space="0" w:color="000000"/>
            </w:tcBorders>
            <w:shd w:val="clear" w:color="000000" w:fill="FFFFFF"/>
            <w:hideMark/>
          </w:tcPr>
          <w:p w14:paraId="79C0E66A"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FED. IDENTIFICATION NO.</w:t>
            </w:r>
          </w:p>
        </w:tc>
      </w:tr>
      <w:tr w:rsidR="001747A9" w:rsidRPr="004008CF" w14:paraId="3F211DE9" w14:textId="77777777" w:rsidTr="00780F14">
        <w:trPr>
          <w:trHeight w:val="288"/>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56DCF13F"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000000"/>
            </w:tcBorders>
            <w:shd w:val="clear" w:color="000000" w:fill="FFFFFF"/>
            <w:vAlign w:val="center"/>
            <w:hideMark/>
          </w:tcPr>
          <w:p w14:paraId="60EBAFAF" w14:textId="166D99B4"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vMerge/>
            <w:tcBorders>
              <w:left w:val="nil"/>
              <w:right w:val="single" w:sz="4" w:space="0" w:color="000000"/>
            </w:tcBorders>
            <w:shd w:val="clear" w:color="000000" w:fill="FFFFFF"/>
            <w:vAlign w:val="center"/>
          </w:tcPr>
          <w:p w14:paraId="751FECB4" w14:textId="5346DF27" w:rsidR="001747A9" w:rsidRPr="004008CF" w:rsidRDefault="001747A9" w:rsidP="004008CF">
            <w:pPr>
              <w:jc w:val="center"/>
              <w:rPr>
                <w:rFonts w:ascii="Arial Narrow" w:hAnsi="Arial Narrow" w:cs="Arial"/>
                <w:sz w:val="16"/>
                <w:szCs w:val="16"/>
              </w:rPr>
            </w:pPr>
          </w:p>
        </w:tc>
        <w:tc>
          <w:tcPr>
            <w:tcW w:w="2040" w:type="dxa"/>
            <w:gridSpan w:val="2"/>
            <w:tcBorders>
              <w:top w:val="nil"/>
              <w:left w:val="nil"/>
              <w:bottom w:val="single" w:sz="4" w:space="0" w:color="auto"/>
              <w:right w:val="single" w:sz="4" w:space="0" w:color="000000"/>
            </w:tcBorders>
            <w:shd w:val="clear" w:color="000000" w:fill="FFFFFF"/>
            <w:vAlign w:val="center"/>
            <w:hideMark/>
          </w:tcPr>
          <w:p w14:paraId="64C8A807"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00E31174"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22213AC0"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6FD7A6A6"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r>
      <w:tr w:rsidR="001747A9" w:rsidRPr="004008CF" w14:paraId="70BF0C6A" w14:textId="77777777" w:rsidTr="00780F14">
        <w:trPr>
          <w:trHeight w:val="255"/>
        </w:trPr>
        <w:tc>
          <w:tcPr>
            <w:tcW w:w="3640" w:type="dxa"/>
            <w:tcBorders>
              <w:top w:val="nil"/>
              <w:left w:val="single" w:sz="4" w:space="0" w:color="auto"/>
              <w:bottom w:val="nil"/>
              <w:right w:val="single" w:sz="4" w:space="0" w:color="auto"/>
            </w:tcBorders>
            <w:shd w:val="clear" w:color="000000" w:fill="FFFFFF"/>
            <w:hideMark/>
          </w:tcPr>
          <w:p w14:paraId="74854F94"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ACCOUNT NUMBER</w:t>
            </w:r>
          </w:p>
        </w:tc>
        <w:tc>
          <w:tcPr>
            <w:tcW w:w="1020" w:type="dxa"/>
            <w:tcBorders>
              <w:top w:val="single" w:sz="4" w:space="0" w:color="auto"/>
              <w:left w:val="nil"/>
              <w:bottom w:val="nil"/>
              <w:right w:val="single" w:sz="4" w:space="0" w:color="000000"/>
            </w:tcBorders>
            <w:shd w:val="clear" w:color="000000" w:fill="FFFFFF"/>
            <w:hideMark/>
          </w:tcPr>
          <w:p w14:paraId="39A6E909"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DATE OF QUOTATION</w:t>
            </w:r>
          </w:p>
        </w:tc>
        <w:tc>
          <w:tcPr>
            <w:tcW w:w="1020" w:type="dxa"/>
            <w:vMerge/>
            <w:tcBorders>
              <w:left w:val="nil"/>
              <w:right w:val="single" w:sz="4" w:space="0" w:color="000000"/>
            </w:tcBorders>
            <w:shd w:val="clear" w:color="000000" w:fill="FFFFFF"/>
          </w:tcPr>
          <w:p w14:paraId="394ADC19" w14:textId="3BC2C25B" w:rsidR="001747A9" w:rsidRPr="004008CF" w:rsidRDefault="001747A9" w:rsidP="004008CF">
            <w:pPr>
              <w:rPr>
                <w:rFonts w:ascii="Arial Narrow" w:hAnsi="Arial Narrow" w:cs="Arial"/>
                <w:b/>
                <w:bCs/>
                <w:sz w:val="16"/>
                <w:szCs w:val="16"/>
              </w:rPr>
            </w:pPr>
          </w:p>
        </w:tc>
        <w:tc>
          <w:tcPr>
            <w:tcW w:w="2040" w:type="dxa"/>
            <w:gridSpan w:val="2"/>
            <w:tcBorders>
              <w:top w:val="single" w:sz="4" w:space="0" w:color="auto"/>
              <w:left w:val="nil"/>
              <w:bottom w:val="nil"/>
              <w:right w:val="single" w:sz="4" w:space="0" w:color="000000"/>
            </w:tcBorders>
            <w:shd w:val="clear" w:color="000000" w:fill="FFFFFF"/>
            <w:hideMark/>
          </w:tcPr>
          <w:p w14:paraId="07EA8453"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TELEPHONE NO.</w:t>
            </w:r>
          </w:p>
        </w:tc>
        <w:tc>
          <w:tcPr>
            <w:tcW w:w="2040" w:type="dxa"/>
            <w:gridSpan w:val="2"/>
            <w:tcBorders>
              <w:top w:val="single" w:sz="4" w:space="0" w:color="auto"/>
              <w:left w:val="nil"/>
              <w:bottom w:val="nil"/>
              <w:right w:val="single" w:sz="4" w:space="0" w:color="000000"/>
            </w:tcBorders>
            <w:shd w:val="clear" w:color="000000" w:fill="FFFFFF"/>
            <w:hideMark/>
          </w:tcPr>
          <w:p w14:paraId="4AE32471"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TELEPHONE NO.</w:t>
            </w:r>
          </w:p>
        </w:tc>
        <w:tc>
          <w:tcPr>
            <w:tcW w:w="2040" w:type="dxa"/>
            <w:gridSpan w:val="2"/>
            <w:tcBorders>
              <w:top w:val="single" w:sz="4" w:space="0" w:color="auto"/>
              <w:left w:val="nil"/>
              <w:bottom w:val="nil"/>
              <w:right w:val="single" w:sz="4" w:space="0" w:color="000000"/>
            </w:tcBorders>
            <w:shd w:val="clear" w:color="000000" w:fill="FFFFFF"/>
            <w:hideMark/>
          </w:tcPr>
          <w:p w14:paraId="06F9D70D"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TELEPHONE NO.</w:t>
            </w:r>
          </w:p>
        </w:tc>
        <w:tc>
          <w:tcPr>
            <w:tcW w:w="2040" w:type="dxa"/>
            <w:gridSpan w:val="2"/>
            <w:tcBorders>
              <w:top w:val="single" w:sz="4" w:space="0" w:color="auto"/>
              <w:left w:val="nil"/>
              <w:bottom w:val="nil"/>
              <w:right w:val="single" w:sz="4" w:space="0" w:color="000000"/>
            </w:tcBorders>
            <w:shd w:val="clear" w:color="000000" w:fill="FFFFFF"/>
            <w:hideMark/>
          </w:tcPr>
          <w:p w14:paraId="39BBB297" w14:textId="77777777" w:rsidR="001747A9" w:rsidRPr="004008CF" w:rsidRDefault="001747A9" w:rsidP="004008CF">
            <w:pPr>
              <w:rPr>
                <w:rFonts w:ascii="Arial Narrow" w:hAnsi="Arial Narrow" w:cs="Arial"/>
                <w:b/>
                <w:bCs/>
                <w:sz w:val="16"/>
                <w:szCs w:val="16"/>
              </w:rPr>
            </w:pPr>
            <w:r w:rsidRPr="004008CF">
              <w:rPr>
                <w:rFonts w:ascii="Arial Narrow" w:hAnsi="Arial Narrow" w:cs="Arial"/>
                <w:b/>
                <w:bCs/>
                <w:sz w:val="16"/>
                <w:szCs w:val="16"/>
              </w:rPr>
              <w:t>TELEPHONE NO.</w:t>
            </w:r>
          </w:p>
        </w:tc>
      </w:tr>
      <w:tr w:rsidR="001747A9" w:rsidRPr="004008CF" w14:paraId="0887A01C" w14:textId="77777777" w:rsidTr="00780F14">
        <w:trPr>
          <w:trHeight w:val="288"/>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6C4C3C3C"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000000"/>
            </w:tcBorders>
            <w:shd w:val="clear" w:color="000000" w:fill="FFFFFF"/>
            <w:vAlign w:val="center"/>
            <w:hideMark/>
          </w:tcPr>
          <w:p w14:paraId="0F61F362" w14:textId="45A1DBB1"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vMerge/>
            <w:tcBorders>
              <w:left w:val="nil"/>
              <w:bottom w:val="single" w:sz="4" w:space="0" w:color="auto"/>
              <w:right w:val="single" w:sz="4" w:space="0" w:color="000000"/>
            </w:tcBorders>
            <w:shd w:val="clear" w:color="000000" w:fill="FFFFFF"/>
            <w:vAlign w:val="center"/>
          </w:tcPr>
          <w:p w14:paraId="43AFC235" w14:textId="76B81747" w:rsidR="001747A9" w:rsidRPr="004008CF" w:rsidRDefault="001747A9" w:rsidP="004008CF">
            <w:pPr>
              <w:jc w:val="center"/>
              <w:rPr>
                <w:rFonts w:ascii="Arial Narrow" w:hAnsi="Arial Narrow" w:cs="Arial"/>
                <w:sz w:val="16"/>
                <w:szCs w:val="16"/>
              </w:rPr>
            </w:pPr>
          </w:p>
        </w:tc>
        <w:tc>
          <w:tcPr>
            <w:tcW w:w="2040" w:type="dxa"/>
            <w:gridSpan w:val="2"/>
            <w:tcBorders>
              <w:top w:val="nil"/>
              <w:left w:val="nil"/>
              <w:bottom w:val="single" w:sz="4" w:space="0" w:color="auto"/>
              <w:right w:val="single" w:sz="4" w:space="0" w:color="000000"/>
            </w:tcBorders>
            <w:shd w:val="clear" w:color="000000" w:fill="FFFFFF"/>
            <w:vAlign w:val="center"/>
            <w:hideMark/>
          </w:tcPr>
          <w:p w14:paraId="48BA4132"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2C64021E"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13B20268"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nil"/>
              <w:left w:val="nil"/>
              <w:bottom w:val="single" w:sz="4" w:space="0" w:color="auto"/>
              <w:right w:val="single" w:sz="4" w:space="0" w:color="000000"/>
            </w:tcBorders>
            <w:shd w:val="clear" w:color="000000" w:fill="FFFFFF"/>
            <w:vAlign w:val="center"/>
            <w:hideMark/>
          </w:tcPr>
          <w:p w14:paraId="2F130A87" w14:textId="77777777" w:rsidR="001747A9" w:rsidRPr="004008CF" w:rsidRDefault="001747A9" w:rsidP="004008CF">
            <w:pPr>
              <w:jc w:val="center"/>
              <w:rPr>
                <w:rFonts w:ascii="Arial Narrow" w:hAnsi="Arial Narrow" w:cs="Arial"/>
                <w:sz w:val="16"/>
                <w:szCs w:val="16"/>
              </w:rPr>
            </w:pPr>
            <w:r w:rsidRPr="004008CF">
              <w:rPr>
                <w:rFonts w:ascii="Arial Narrow" w:hAnsi="Arial Narrow" w:cs="Arial"/>
                <w:sz w:val="16"/>
                <w:szCs w:val="16"/>
              </w:rPr>
              <w:t> </w:t>
            </w:r>
          </w:p>
        </w:tc>
      </w:tr>
      <w:tr w:rsidR="004008CF" w:rsidRPr="004008CF" w14:paraId="63EFD026" w14:textId="77777777" w:rsidTr="004008CF">
        <w:trPr>
          <w:trHeight w:val="510"/>
        </w:trPr>
        <w:tc>
          <w:tcPr>
            <w:tcW w:w="3640" w:type="dxa"/>
            <w:tcBorders>
              <w:top w:val="nil"/>
              <w:left w:val="single" w:sz="4" w:space="0" w:color="auto"/>
              <w:bottom w:val="single" w:sz="4" w:space="0" w:color="auto"/>
              <w:right w:val="single" w:sz="4" w:space="0" w:color="auto"/>
            </w:tcBorders>
            <w:shd w:val="clear" w:color="000000" w:fill="C0C0C0"/>
            <w:vAlign w:val="bottom"/>
            <w:hideMark/>
          </w:tcPr>
          <w:p w14:paraId="5615F516"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DESCRIPTION OF ITEM(S)</w:t>
            </w:r>
          </w:p>
        </w:tc>
        <w:tc>
          <w:tcPr>
            <w:tcW w:w="1020" w:type="dxa"/>
            <w:tcBorders>
              <w:top w:val="nil"/>
              <w:left w:val="nil"/>
              <w:bottom w:val="single" w:sz="4" w:space="0" w:color="auto"/>
              <w:right w:val="single" w:sz="4" w:space="0" w:color="auto"/>
            </w:tcBorders>
            <w:shd w:val="clear" w:color="000000" w:fill="C0C0C0"/>
            <w:vAlign w:val="bottom"/>
            <w:hideMark/>
          </w:tcPr>
          <w:p w14:paraId="23683F8F"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QUANTITY</w:t>
            </w:r>
          </w:p>
        </w:tc>
        <w:tc>
          <w:tcPr>
            <w:tcW w:w="1020" w:type="dxa"/>
            <w:tcBorders>
              <w:top w:val="nil"/>
              <w:left w:val="nil"/>
              <w:bottom w:val="single" w:sz="4" w:space="0" w:color="auto"/>
              <w:right w:val="single" w:sz="4" w:space="0" w:color="auto"/>
            </w:tcBorders>
            <w:shd w:val="clear" w:color="000000" w:fill="C0C0C0"/>
            <w:vAlign w:val="bottom"/>
            <w:hideMark/>
          </w:tcPr>
          <w:p w14:paraId="715B205F"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ORDERING UNIT</w:t>
            </w:r>
          </w:p>
        </w:tc>
        <w:tc>
          <w:tcPr>
            <w:tcW w:w="1020" w:type="dxa"/>
            <w:tcBorders>
              <w:top w:val="nil"/>
              <w:left w:val="nil"/>
              <w:bottom w:val="single" w:sz="4" w:space="0" w:color="auto"/>
              <w:right w:val="single" w:sz="4" w:space="0" w:color="auto"/>
            </w:tcBorders>
            <w:shd w:val="clear" w:color="000000" w:fill="C0C0C0"/>
            <w:vAlign w:val="bottom"/>
            <w:hideMark/>
          </w:tcPr>
          <w:p w14:paraId="4FF5CB08"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UNIT COST</w:t>
            </w:r>
          </w:p>
        </w:tc>
        <w:tc>
          <w:tcPr>
            <w:tcW w:w="1020" w:type="dxa"/>
            <w:tcBorders>
              <w:top w:val="nil"/>
              <w:left w:val="nil"/>
              <w:bottom w:val="single" w:sz="4" w:space="0" w:color="auto"/>
              <w:right w:val="single" w:sz="4" w:space="0" w:color="auto"/>
            </w:tcBorders>
            <w:shd w:val="clear" w:color="000000" w:fill="C0C0C0"/>
            <w:noWrap/>
            <w:vAlign w:val="bottom"/>
            <w:hideMark/>
          </w:tcPr>
          <w:p w14:paraId="237AC8C0"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TOTAL PRICE</w:t>
            </w:r>
          </w:p>
        </w:tc>
        <w:tc>
          <w:tcPr>
            <w:tcW w:w="1020" w:type="dxa"/>
            <w:tcBorders>
              <w:top w:val="nil"/>
              <w:left w:val="nil"/>
              <w:bottom w:val="single" w:sz="4" w:space="0" w:color="auto"/>
              <w:right w:val="single" w:sz="4" w:space="0" w:color="auto"/>
            </w:tcBorders>
            <w:shd w:val="clear" w:color="000000" w:fill="C0C0C0"/>
            <w:vAlign w:val="bottom"/>
            <w:hideMark/>
          </w:tcPr>
          <w:p w14:paraId="3874353B"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UNIT COST</w:t>
            </w:r>
          </w:p>
        </w:tc>
        <w:tc>
          <w:tcPr>
            <w:tcW w:w="1020" w:type="dxa"/>
            <w:tcBorders>
              <w:top w:val="nil"/>
              <w:left w:val="nil"/>
              <w:bottom w:val="single" w:sz="4" w:space="0" w:color="auto"/>
              <w:right w:val="single" w:sz="4" w:space="0" w:color="auto"/>
            </w:tcBorders>
            <w:shd w:val="clear" w:color="000000" w:fill="C0C0C0"/>
            <w:noWrap/>
            <w:vAlign w:val="bottom"/>
            <w:hideMark/>
          </w:tcPr>
          <w:p w14:paraId="5D2AFD36"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TOTAL PRICE</w:t>
            </w:r>
          </w:p>
        </w:tc>
        <w:tc>
          <w:tcPr>
            <w:tcW w:w="1020" w:type="dxa"/>
            <w:tcBorders>
              <w:top w:val="nil"/>
              <w:left w:val="nil"/>
              <w:bottom w:val="single" w:sz="4" w:space="0" w:color="auto"/>
              <w:right w:val="single" w:sz="4" w:space="0" w:color="auto"/>
            </w:tcBorders>
            <w:shd w:val="clear" w:color="000000" w:fill="C0C0C0"/>
            <w:vAlign w:val="bottom"/>
            <w:hideMark/>
          </w:tcPr>
          <w:p w14:paraId="5540E638"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UNIT COST</w:t>
            </w:r>
          </w:p>
        </w:tc>
        <w:tc>
          <w:tcPr>
            <w:tcW w:w="1020" w:type="dxa"/>
            <w:tcBorders>
              <w:top w:val="nil"/>
              <w:left w:val="nil"/>
              <w:bottom w:val="single" w:sz="4" w:space="0" w:color="auto"/>
              <w:right w:val="single" w:sz="4" w:space="0" w:color="auto"/>
            </w:tcBorders>
            <w:shd w:val="clear" w:color="000000" w:fill="C0C0C0"/>
            <w:noWrap/>
            <w:vAlign w:val="bottom"/>
            <w:hideMark/>
          </w:tcPr>
          <w:p w14:paraId="35CCD7DF"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TOTAL PRICE</w:t>
            </w:r>
          </w:p>
        </w:tc>
        <w:tc>
          <w:tcPr>
            <w:tcW w:w="1020" w:type="dxa"/>
            <w:tcBorders>
              <w:top w:val="nil"/>
              <w:left w:val="nil"/>
              <w:bottom w:val="single" w:sz="4" w:space="0" w:color="auto"/>
              <w:right w:val="single" w:sz="4" w:space="0" w:color="auto"/>
            </w:tcBorders>
            <w:shd w:val="clear" w:color="000000" w:fill="C0C0C0"/>
            <w:vAlign w:val="bottom"/>
            <w:hideMark/>
          </w:tcPr>
          <w:p w14:paraId="0E826493"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UNIT COST</w:t>
            </w:r>
          </w:p>
        </w:tc>
        <w:tc>
          <w:tcPr>
            <w:tcW w:w="1020" w:type="dxa"/>
            <w:tcBorders>
              <w:top w:val="nil"/>
              <w:left w:val="nil"/>
              <w:bottom w:val="single" w:sz="4" w:space="0" w:color="auto"/>
              <w:right w:val="single" w:sz="4" w:space="0" w:color="auto"/>
            </w:tcBorders>
            <w:shd w:val="clear" w:color="000000" w:fill="C0C0C0"/>
            <w:noWrap/>
            <w:vAlign w:val="bottom"/>
            <w:hideMark/>
          </w:tcPr>
          <w:p w14:paraId="3B5917B8"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TOTAL PRICE</w:t>
            </w:r>
          </w:p>
        </w:tc>
      </w:tr>
      <w:tr w:rsidR="004008CF" w:rsidRPr="004008CF" w14:paraId="6CB292E6" w14:textId="77777777" w:rsidTr="004008CF">
        <w:trPr>
          <w:trHeight w:val="345"/>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021127A3"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72A45EB"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5BC940EF"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52CCE545"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xml:space="preserve"> </w:t>
            </w:r>
          </w:p>
        </w:tc>
        <w:tc>
          <w:tcPr>
            <w:tcW w:w="1020" w:type="dxa"/>
            <w:tcBorders>
              <w:top w:val="nil"/>
              <w:left w:val="nil"/>
              <w:bottom w:val="single" w:sz="4" w:space="0" w:color="auto"/>
              <w:right w:val="single" w:sz="4" w:space="0" w:color="auto"/>
            </w:tcBorders>
            <w:shd w:val="clear" w:color="000000" w:fill="FFFFFF"/>
            <w:noWrap/>
            <w:vAlign w:val="center"/>
            <w:hideMark/>
          </w:tcPr>
          <w:p w14:paraId="198456BE"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xml:space="preserve"> </w:t>
            </w:r>
          </w:p>
        </w:tc>
        <w:tc>
          <w:tcPr>
            <w:tcW w:w="1020" w:type="dxa"/>
            <w:tcBorders>
              <w:top w:val="nil"/>
              <w:left w:val="nil"/>
              <w:bottom w:val="single" w:sz="4" w:space="0" w:color="auto"/>
              <w:right w:val="single" w:sz="4" w:space="0" w:color="auto"/>
            </w:tcBorders>
            <w:shd w:val="clear" w:color="000000" w:fill="FFFFFF"/>
            <w:vAlign w:val="center"/>
            <w:hideMark/>
          </w:tcPr>
          <w:p w14:paraId="0500863A"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002A1253"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90DB6EB"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4E2F3B20"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04FC161E"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55E9280E"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r>
      <w:tr w:rsidR="004008CF" w:rsidRPr="004008CF" w14:paraId="38FD856B" w14:textId="77777777" w:rsidTr="004008CF">
        <w:trPr>
          <w:trHeight w:val="345"/>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19BA7E63"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228F671F"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7273CADA"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5F3A0F0B"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516010F5"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D77596C"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16AE7CF2"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3EFC1B5E"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68B2BB9D"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2BD46767"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0E8FAD71"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r>
      <w:tr w:rsidR="004008CF" w:rsidRPr="004008CF" w14:paraId="6F6611A2" w14:textId="77777777" w:rsidTr="004008CF">
        <w:trPr>
          <w:trHeight w:val="345"/>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70F42AA4"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214CE70"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53407813"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B4B657D"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46815E87"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6C142D18"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5D12D991"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37318696"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02050C73"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16BB5718"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2C08F9DB"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r>
      <w:tr w:rsidR="004008CF" w:rsidRPr="004008CF" w14:paraId="11BF29B7" w14:textId="77777777" w:rsidTr="004008CF">
        <w:trPr>
          <w:trHeight w:val="345"/>
        </w:trPr>
        <w:tc>
          <w:tcPr>
            <w:tcW w:w="3640" w:type="dxa"/>
            <w:tcBorders>
              <w:top w:val="nil"/>
              <w:left w:val="single" w:sz="4" w:space="0" w:color="auto"/>
              <w:bottom w:val="single" w:sz="4" w:space="0" w:color="auto"/>
              <w:right w:val="single" w:sz="4" w:space="0" w:color="auto"/>
            </w:tcBorders>
            <w:shd w:val="clear" w:color="000000" w:fill="FFFFFF"/>
            <w:vAlign w:val="center"/>
            <w:hideMark/>
          </w:tcPr>
          <w:p w14:paraId="39BF7434"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00D9CE9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3ED6B585"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4DFE7A2C"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36A1BA88"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757DD75C"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77BBCA19"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7A450DA6"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4629A126"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vAlign w:val="center"/>
            <w:hideMark/>
          </w:tcPr>
          <w:p w14:paraId="461814C8"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24E21EAA" w14:textId="77777777" w:rsidR="004008CF" w:rsidRPr="004008CF" w:rsidRDefault="004008CF" w:rsidP="004008CF">
            <w:pPr>
              <w:jc w:val="right"/>
              <w:rPr>
                <w:rFonts w:ascii="Arial Narrow" w:hAnsi="Arial Narrow" w:cs="Arial"/>
                <w:sz w:val="16"/>
                <w:szCs w:val="16"/>
              </w:rPr>
            </w:pPr>
            <w:r w:rsidRPr="004008CF">
              <w:rPr>
                <w:rFonts w:ascii="Arial Narrow" w:hAnsi="Arial Narrow" w:cs="Arial"/>
                <w:sz w:val="16"/>
                <w:szCs w:val="16"/>
              </w:rPr>
              <w:t> </w:t>
            </w:r>
          </w:p>
        </w:tc>
      </w:tr>
      <w:tr w:rsidR="004008CF" w:rsidRPr="004008CF" w14:paraId="010D8001" w14:textId="77777777" w:rsidTr="004008CF">
        <w:trPr>
          <w:trHeight w:val="360"/>
        </w:trPr>
        <w:tc>
          <w:tcPr>
            <w:tcW w:w="3640" w:type="dxa"/>
            <w:tcBorders>
              <w:top w:val="nil"/>
              <w:left w:val="single" w:sz="4" w:space="0" w:color="auto"/>
              <w:bottom w:val="nil"/>
              <w:right w:val="single" w:sz="4" w:space="0" w:color="auto"/>
            </w:tcBorders>
            <w:shd w:val="clear" w:color="000000" w:fill="FFFFFF"/>
            <w:vAlign w:val="center"/>
            <w:hideMark/>
          </w:tcPr>
          <w:p w14:paraId="6DB00FAB" w14:textId="77777777" w:rsidR="004008CF" w:rsidRPr="004008CF" w:rsidRDefault="004008CF" w:rsidP="004008CF">
            <w:pPr>
              <w:rPr>
                <w:rFonts w:ascii="Arial Narrow" w:hAnsi="Arial Narrow" w:cs="Arial"/>
                <w:b/>
                <w:bCs/>
                <w:sz w:val="16"/>
                <w:szCs w:val="16"/>
              </w:rPr>
            </w:pPr>
            <w:r w:rsidRPr="004008CF">
              <w:rPr>
                <w:rFonts w:ascii="Arial Narrow" w:hAnsi="Arial Narrow" w:cs="Arial"/>
                <w:b/>
                <w:bCs/>
                <w:sz w:val="16"/>
                <w:szCs w:val="16"/>
              </w:rPr>
              <w:t>REMARKS:</w:t>
            </w:r>
          </w:p>
        </w:tc>
        <w:tc>
          <w:tcPr>
            <w:tcW w:w="2040" w:type="dxa"/>
            <w:gridSpan w:val="2"/>
            <w:tcBorders>
              <w:top w:val="single" w:sz="4" w:space="0" w:color="auto"/>
              <w:left w:val="nil"/>
              <w:bottom w:val="single" w:sz="4" w:space="0" w:color="auto"/>
              <w:right w:val="single" w:sz="4" w:space="0" w:color="auto"/>
            </w:tcBorders>
            <w:shd w:val="clear" w:color="000000" w:fill="FFFFFF"/>
            <w:vAlign w:val="center"/>
            <w:hideMark/>
          </w:tcPr>
          <w:p w14:paraId="16560A2F"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VENDOR'S TOTAL PRICE</w:t>
            </w:r>
          </w:p>
        </w:tc>
        <w:tc>
          <w:tcPr>
            <w:tcW w:w="1020" w:type="dxa"/>
            <w:tcBorders>
              <w:top w:val="nil"/>
              <w:left w:val="nil"/>
              <w:bottom w:val="single" w:sz="4" w:space="0" w:color="auto"/>
              <w:right w:val="single" w:sz="4" w:space="0" w:color="auto"/>
            </w:tcBorders>
            <w:shd w:val="clear" w:color="000000" w:fill="333333"/>
            <w:vAlign w:val="center"/>
            <w:hideMark/>
          </w:tcPr>
          <w:p w14:paraId="7DD178AC"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680F6940" w14:textId="77777777" w:rsidR="004008CF" w:rsidRPr="004008CF" w:rsidRDefault="004008CF" w:rsidP="004008CF">
            <w:pPr>
              <w:jc w:val="right"/>
              <w:rPr>
                <w:rFonts w:ascii="Arial Narrow" w:hAnsi="Arial Narrow" w:cs="Arial"/>
                <w:b/>
                <w:bCs/>
                <w:sz w:val="16"/>
                <w:szCs w:val="16"/>
              </w:rPr>
            </w:pPr>
            <w:r w:rsidRPr="004008CF">
              <w:rPr>
                <w:rFonts w:ascii="Arial Narrow" w:hAnsi="Arial Narrow" w:cs="Arial"/>
                <w:b/>
                <w:bCs/>
                <w:sz w:val="16"/>
                <w:szCs w:val="16"/>
              </w:rPr>
              <w:t> </w:t>
            </w:r>
          </w:p>
        </w:tc>
        <w:tc>
          <w:tcPr>
            <w:tcW w:w="1020" w:type="dxa"/>
            <w:tcBorders>
              <w:top w:val="nil"/>
              <w:left w:val="nil"/>
              <w:bottom w:val="single" w:sz="4" w:space="0" w:color="auto"/>
              <w:right w:val="single" w:sz="4" w:space="0" w:color="auto"/>
            </w:tcBorders>
            <w:shd w:val="clear" w:color="000000" w:fill="333333"/>
            <w:vAlign w:val="center"/>
            <w:hideMark/>
          </w:tcPr>
          <w:p w14:paraId="3245A560"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34E627A5" w14:textId="77777777" w:rsidR="004008CF" w:rsidRPr="004008CF" w:rsidRDefault="004008CF" w:rsidP="004008CF">
            <w:pPr>
              <w:jc w:val="right"/>
              <w:rPr>
                <w:rFonts w:ascii="Arial Narrow" w:hAnsi="Arial Narrow" w:cs="Arial"/>
                <w:b/>
                <w:bCs/>
                <w:sz w:val="16"/>
                <w:szCs w:val="16"/>
              </w:rPr>
            </w:pPr>
            <w:r w:rsidRPr="004008CF">
              <w:rPr>
                <w:rFonts w:ascii="Arial Narrow" w:hAnsi="Arial Narrow" w:cs="Arial"/>
                <w:b/>
                <w:bCs/>
                <w:sz w:val="16"/>
                <w:szCs w:val="16"/>
              </w:rPr>
              <w:t> </w:t>
            </w:r>
          </w:p>
        </w:tc>
        <w:tc>
          <w:tcPr>
            <w:tcW w:w="1020" w:type="dxa"/>
            <w:tcBorders>
              <w:top w:val="nil"/>
              <w:left w:val="nil"/>
              <w:bottom w:val="single" w:sz="4" w:space="0" w:color="auto"/>
              <w:right w:val="single" w:sz="4" w:space="0" w:color="auto"/>
            </w:tcBorders>
            <w:shd w:val="clear" w:color="000000" w:fill="333333"/>
            <w:vAlign w:val="center"/>
            <w:hideMark/>
          </w:tcPr>
          <w:p w14:paraId="7C8BC1A0"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18900B6B" w14:textId="77777777" w:rsidR="004008CF" w:rsidRPr="004008CF" w:rsidRDefault="004008CF" w:rsidP="004008CF">
            <w:pPr>
              <w:jc w:val="right"/>
              <w:rPr>
                <w:rFonts w:ascii="Arial Narrow" w:hAnsi="Arial Narrow" w:cs="Arial"/>
                <w:b/>
                <w:bCs/>
                <w:sz w:val="16"/>
                <w:szCs w:val="16"/>
              </w:rPr>
            </w:pPr>
            <w:r w:rsidRPr="004008CF">
              <w:rPr>
                <w:rFonts w:ascii="Arial Narrow" w:hAnsi="Arial Narrow" w:cs="Arial"/>
                <w:b/>
                <w:bCs/>
                <w:sz w:val="16"/>
                <w:szCs w:val="16"/>
              </w:rPr>
              <w:t> </w:t>
            </w:r>
          </w:p>
        </w:tc>
        <w:tc>
          <w:tcPr>
            <w:tcW w:w="1020" w:type="dxa"/>
            <w:tcBorders>
              <w:top w:val="nil"/>
              <w:left w:val="nil"/>
              <w:bottom w:val="single" w:sz="4" w:space="0" w:color="auto"/>
              <w:right w:val="single" w:sz="4" w:space="0" w:color="auto"/>
            </w:tcBorders>
            <w:shd w:val="clear" w:color="000000" w:fill="333333"/>
            <w:vAlign w:val="center"/>
            <w:hideMark/>
          </w:tcPr>
          <w:p w14:paraId="6912B7C0"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single" w:sz="4" w:space="0" w:color="auto"/>
              <w:right w:val="single" w:sz="4" w:space="0" w:color="auto"/>
            </w:tcBorders>
            <w:shd w:val="clear" w:color="000000" w:fill="FFFFFF"/>
            <w:noWrap/>
            <w:vAlign w:val="center"/>
            <w:hideMark/>
          </w:tcPr>
          <w:p w14:paraId="0E201D37" w14:textId="77777777" w:rsidR="004008CF" w:rsidRPr="004008CF" w:rsidRDefault="004008CF" w:rsidP="004008CF">
            <w:pPr>
              <w:jc w:val="right"/>
              <w:rPr>
                <w:rFonts w:ascii="Arial Narrow" w:hAnsi="Arial Narrow" w:cs="Arial"/>
                <w:b/>
                <w:bCs/>
                <w:sz w:val="16"/>
                <w:szCs w:val="16"/>
              </w:rPr>
            </w:pPr>
            <w:r w:rsidRPr="004008CF">
              <w:rPr>
                <w:rFonts w:ascii="Arial Narrow" w:hAnsi="Arial Narrow" w:cs="Arial"/>
                <w:b/>
                <w:bCs/>
                <w:sz w:val="16"/>
                <w:szCs w:val="16"/>
              </w:rPr>
              <w:t> </w:t>
            </w:r>
          </w:p>
        </w:tc>
      </w:tr>
      <w:tr w:rsidR="004008CF" w:rsidRPr="004008CF" w14:paraId="463FB682" w14:textId="77777777" w:rsidTr="00310A2C">
        <w:trPr>
          <w:trHeight w:val="288"/>
        </w:trPr>
        <w:tc>
          <w:tcPr>
            <w:tcW w:w="3640" w:type="dxa"/>
            <w:vMerge w:val="restart"/>
            <w:tcBorders>
              <w:top w:val="nil"/>
              <w:left w:val="single" w:sz="4" w:space="0" w:color="auto"/>
              <w:bottom w:val="single" w:sz="4" w:space="0" w:color="000000"/>
              <w:right w:val="single" w:sz="4" w:space="0" w:color="auto"/>
            </w:tcBorders>
            <w:shd w:val="clear" w:color="000000" w:fill="FFFFFF"/>
            <w:hideMark/>
          </w:tcPr>
          <w:p w14:paraId="7DF4629A"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2377AFA6"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BILLING TERMS</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419A4281"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55F6287A"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5F7BB373"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27A02888"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4008CF" w:rsidRPr="004008CF" w14:paraId="2882CDA6" w14:textId="77777777" w:rsidTr="00310A2C">
        <w:trPr>
          <w:trHeight w:val="288"/>
        </w:trPr>
        <w:tc>
          <w:tcPr>
            <w:tcW w:w="3640" w:type="dxa"/>
            <w:vMerge/>
            <w:tcBorders>
              <w:top w:val="nil"/>
              <w:left w:val="single" w:sz="4" w:space="0" w:color="auto"/>
              <w:bottom w:val="single" w:sz="4" w:space="0" w:color="000000"/>
              <w:right w:val="single" w:sz="4" w:space="0" w:color="auto"/>
            </w:tcBorders>
            <w:vAlign w:val="center"/>
            <w:hideMark/>
          </w:tcPr>
          <w:p w14:paraId="15496F8C" w14:textId="77777777" w:rsidR="004008CF" w:rsidRPr="004008CF" w:rsidRDefault="004008CF" w:rsidP="004008CF">
            <w:pPr>
              <w:rPr>
                <w:rFonts w:ascii="Arial Narrow" w:hAnsi="Arial Narrow" w:cs="Arial"/>
                <w:sz w:val="16"/>
                <w:szCs w:val="16"/>
              </w:rPr>
            </w:pP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3D490AED"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DELIVERY DATE</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3635015C"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2A820967"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59AF8C3C"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4" w:space="0" w:color="auto"/>
              <w:left w:val="nil"/>
              <w:bottom w:val="single" w:sz="4" w:space="0" w:color="auto"/>
              <w:right w:val="single" w:sz="4" w:space="0" w:color="000000"/>
            </w:tcBorders>
            <w:shd w:val="clear" w:color="000000" w:fill="FFFFFF"/>
            <w:vAlign w:val="center"/>
            <w:hideMark/>
          </w:tcPr>
          <w:p w14:paraId="3EA3AF2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r>
      <w:tr w:rsidR="004008CF" w:rsidRPr="004008CF" w14:paraId="6D756A10" w14:textId="77777777" w:rsidTr="00310A2C">
        <w:trPr>
          <w:trHeight w:val="491"/>
        </w:trPr>
        <w:tc>
          <w:tcPr>
            <w:tcW w:w="3640" w:type="dxa"/>
            <w:vMerge/>
            <w:tcBorders>
              <w:top w:val="nil"/>
              <w:left w:val="single" w:sz="4" w:space="0" w:color="auto"/>
              <w:bottom w:val="single" w:sz="4" w:space="0" w:color="000000"/>
              <w:right w:val="single" w:sz="4" w:space="0" w:color="auto"/>
            </w:tcBorders>
            <w:vAlign w:val="center"/>
            <w:hideMark/>
          </w:tcPr>
          <w:p w14:paraId="3D181D6A" w14:textId="77777777" w:rsidR="004008CF" w:rsidRPr="004008CF" w:rsidRDefault="004008CF" w:rsidP="004008CF">
            <w:pPr>
              <w:rPr>
                <w:rFonts w:ascii="Arial Narrow" w:hAnsi="Arial Narrow" w:cs="Arial"/>
                <w:sz w:val="16"/>
                <w:szCs w:val="16"/>
              </w:rPr>
            </w:pPr>
          </w:p>
        </w:tc>
        <w:tc>
          <w:tcPr>
            <w:tcW w:w="2040" w:type="dxa"/>
            <w:gridSpan w:val="2"/>
            <w:vMerge w:val="restart"/>
            <w:tcBorders>
              <w:top w:val="single" w:sz="4" w:space="0" w:color="auto"/>
              <w:left w:val="single" w:sz="4" w:space="0" w:color="auto"/>
              <w:bottom w:val="single" w:sz="4" w:space="0" w:color="auto"/>
              <w:right w:val="single" w:sz="4" w:space="0" w:color="000000"/>
            </w:tcBorders>
            <w:shd w:val="clear" w:color="000000" w:fill="FFFFFF"/>
            <w:vAlign w:val="center"/>
            <w:hideMark/>
          </w:tcPr>
          <w:p w14:paraId="612D499E" w14:textId="77777777" w:rsidR="004008CF" w:rsidRPr="004008CF" w:rsidRDefault="004008CF" w:rsidP="004008CF">
            <w:pPr>
              <w:jc w:val="center"/>
              <w:rPr>
                <w:rFonts w:ascii="Arial Narrow" w:hAnsi="Arial Narrow" w:cs="Arial"/>
                <w:b/>
                <w:bCs/>
                <w:sz w:val="16"/>
                <w:szCs w:val="16"/>
              </w:rPr>
            </w:pPr>
            <w:r w:rsidRPr="004008CF">
              <w:rPr>
                <w:rFonts w:ascii="Arial Narrow" w:hAnsi="Arial Narrow" w:cs="Arial"/>
                <w:b/>
                <w:bCs/>
                <w:sz w:val="16"/>
                <w:szCs w:val="16"/>
              </w:rPr>
              <w:t>COMMENTS</w:t>
            </w:r>
          </w:p>
        </w:tc>
        <w:tc>
          <w:tcPr>
            <w:tcW w:w="204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16E11A2"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16A74886"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2A95F9E6"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c>
          <w:tcPr>
            <w:tcW w:w="2040" w:type="dxa"/>
            <w:gridSpan w:val="2"/>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14:paraId="56A0AF64" w14:textId="77777777"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w:t>
            </w:r>
          </w:p>
        </w:tc>
      </w:tr>
      <w:tr w:rsidR="004008CF" w:rsidRPr="004008CF" w14:paraId="24A7543B" w14:textId="77777777" w:rsidTr="00310A2C">
        <w:trPr>
          <w:trHeight w:val="491"/>
        </w:trPr>
        <w:tc>
          <w:tcPr>
            <w:tcW w:w="3640" w:type="dxa"/>
            <w:vMerge/>
            <w:tcBorders>
              <w:top w:val="nil"/>
              <w:left w:val="single" w:sz="4" w:space="0" w:color="auto"/>
              <w:bottom w:val="single" w:sz="4" w:space="0" w:color="000000"/>
              <w:right w:val="single" w:sz="4" w:space="0" w:color="auto"/>
            </w:tcBorders>
            <w:vAlign w:val="center"/>
            <w:hideMark/>
          </w:tcPr>
          <w:p w14:paraId="4C72E6BE" w14:textId="77777777" w:rsidR="004008CF" w:rsidRPr="004008CF" w:rsidRDefault="004008CF" w:rsidP="004008CF">
            <w:pPr>
              <w:rPr>
                <w:rFonts w:ascii="Arial Narrow" w:hAnsi="Arial Narrow" w:cs="Arial"/>
                <w:sz w:val="16"/>
                <w:szCs w:val="16"/>
              </w:rPr>
            </w:pPr>
          </w:p>
        </w:tc>
        <w:tc>
          <w:tcPr>
            <w:tcW w:w="2040" w:type="dxa"/>
            <w:gridSpan w:val="2"/>
            <w:vMerge/>
            <w:tcBorders>
              <w:top w:val="single" w:sz="4" w:space="0" w:color="000000"/>
              <w:left w:val="single" w:sz="4" w:space="0" w:color="auto"/>
              <w:bottom w:val="single" w:sz="4" w:space="0" w:color="auto"/>
              <w:right w:val="single" w:sz="4" w:space="0" w:color="000000"/>
            </w:tcBorders>
            <w:vAlign w:val="center"/>
            <w:hideMark/>
          </w:tcPr>
          <w:p w14:paraId="6F0AD579" w14:textId="77777777" w:rsidR="004008CF" w:rsidRPr="004008CF" w:rsidRDefault="004008CF" w:rsidP="004008CF">
            <w:pPr>
              <w:rPr>
                <w:rFonts w:ascii="Arial Narrow" w:hAnsi="Arial Narrow" w:cs="Arial"/>
                <w:b/>
                <w:bCs/>
                <w:sz w:val="16"/>
                <w:szCs w:val="16"/>
              </w:rPr>
            </w:pPr>
          </w:p>
        </w:tc>
        <w:tc>
          <w:tcPr>
            <w:tcW w:w="2040" w:type="dxa"/>
            <w:gridSpan w:val="2"/>
            <w:vMerge/>
            <w:tcBorders>
              <w:top w:val="single" w:sz="4" w:space="0" w:color="auto"/>
              <w:left w:val="single" w:sz="4" w:space="0" w:color="auto"/>
              <w:bottom w:val="single" w:sz="4" w:space="0" w:color="000000"/>
              <w:right w:val="single" w:sz="4" w:space="0" w:color="000000"/>
            </w:tcBorders>
            <w:vAlign w:val="center"/>
            <w:hideMark/>
          </w:tcPr>
          <w:p w14:paraId="0DAC639E" w14:textId="77777777" w:rsidR="004008CF" w:rsidRPr="004008CF" w:rsidRDefault="004008CF" w:rsidP="004008CF">
            <w:pPr>
              <w:rPr>
                <w:rFonts w:ascii="Arial Narrow" w:hAnsi="Arial Narrow" w:cs="Arial"/>
                <w:sz w:val="16"/>
                <w:szCs w:val="16"/>
              </w:rPr>
            </w:pPr>
          </w:p>
        </w:tc>
        <w:tc>
          <w:tcPr>
            <w:tcW w:w="2040" w:type="dxa"/>
            <w:gridSpan w:val="2"/>
            <w:vMerge/>
            <w:tcBorders>
              <w:top w:val="single" w:sz="4" w:space="0" w:color="auto"/>
              <w:left w:val="single" w:sz="4" w:space="0" w:color="auto"/>
              <w:bottom w:val="single" w:sz="4" w:space="0" w:color="000000"/>
              <w:right w:val="single" w:sz="4" w:space="0" w:color="000000"/>
            </w:tcBorders>
            <w:vAlign w:val="center"/>
            <w:hideMark/>
          </w:tcPr>
          <w:p w14:paraId="2976642A" w14:textId="77777777" w:rsidR="004008CF" w:rsidRPr="004008CF" w:rsidRDefault="004008CF" w:rsidP="004008CF">
            <w:pPr>
              <w:rPr>
                <w:rFonts w:ascii="Arial Narrow" w:hAnsi="Arial Narrow" w:cs="Arial"/>
                <w:sz w:val="16"/>
                <w:szCs w:val="16"/>
              </w:rPr>
            </w:pPr>
          </w:p>
        </w:tc>
        <w:tc>
          <w:tcPr>
            <w:tcW w:w="2040" w:type="dxa"/>
            <w:gridSpan w:val="2"/>
            <w:vMerge/>
            <w:tcBorders>
              <w:top w:val="single" w:sz="4" w:space="0" w:color="auto"/>
              <w:left w:val="single" w:sz="4" w:space="0" w:color="auto"/>
              <w:bottom w:val="single" w:sz="4" w:space="0" w:color="000000"/>
              <w:right w:val="single" w:sz="4" w:space="0" w:color="000000"/>
            </w:tcBorders>
            <w:vAlign w:val="center"/>
            <w:hideMark/>
          </w:tcPr>
          <w:p w14:paraId="3DED68D6" w14:textId="77777777" w:rsidR="004008CF" w:rsidRPr="004008CF" w:rsidRDefault="004008CF" w:rsidP="004008CF">
            <w:pPr>
              <w:rPr>
                <w:rFonts w:ascii="Arial Narrow" w:hAnsi="Arial Narrow" w:cs="Arial"/>
                <w:sz w:val="16"/>
                <w:szCs w:val="16"/>
              </w:rPr>
            </w:pPr>
          </w:p>
        </w:tc>
        <w:tc>
          <w:tcPr>
            <w:tcW w:w="2040" w:type="dxa"/>
            <w:gridSpan w:val="2"/>
            <w:vMerge/>
            <w:tcBorders>
              <w:top w:val="single" w:sz="4" w:space="0" w:color="auto"/>
              <w:left w:val="single" w:sz="4" w:space="0" w:color="auto"/>
              <w:bottom w:val="single" w:sz="4" w:space="0" w:color="000000"/>
              <w:right w:val="single" w:sz="4" w:space="0" w:color="000000"/>
            </w:tcBorders>
            <w:vAlign w:val="center"/>
            <w:hideMark/>
          </w:tcPr>
          <w:p w14:paraId="57DBC1D1" w14:textId="77777777" w:rsidR="004008CF" w:rsidRPr="004008CF" w:rsidRDefault="004008CF" w:rsidP="004008CF">
            <w:pPr>
              <w:rPr>
                <w:rFonts w:ascii="Arial Narrow" w:hAnsi="Arial Narrow" w:cs="Arial"/>
                <w:sz w:val="16"/>
                <w:szCs w:val="16"/>
              </w:rPr>
            </w:pPr>
          </w:p>
        </w:tc>
      </w:tr>
      <w:tr w:rsidR="004008CF" w:rsidRPr="004008CF" w14:paraId="6D62612A" w14:textId="77777777" w:rsidTr="00310A2C">
        <w:trPr>
          <w:trHeight w:val="795"/>
        </w:trPr>
        <w:tc>
          <w:tcPr>
            <w:tcW w:w="6700" w:type="dxa"/>
            <w:gridSpan w:val="4"/>
            <w:tcBorders>
              <w:top w:val="nil"/>
              <w:left w:val="nil"/>
              <w:bottom w:val="nil"/>
              <w:right w:val="nil"/>
            </w:tcBorders>
            <w:shd w:val="clear" w:color="000000" w:fill="FFFFFF"/>
            <w:vAlign w:val="center"/>
            <w:hideMark/>
          </w:tcPr>
          <w:p w14:paraId="24003F25" w14:textId="01C08BEA" w:rsidR="004008CF" w:rsidRPr="004008CF" w:rsidRDefault="004008CF" w:rsidP="004008CF">
            <w:pPr>
              <w:rPr>
                <w:rFonts w:ascii="Arial Narrow" w:hAnsi="Arial Narrow" w:cs="Arial"/>
                <w:sz w:val="16"/>
                <w:szCs w:val="16"/>
              </w:rPr>
            </w:pPr>
            <w:r w:rsidRPr="004008CF">
              <w:rPr>
                <w:rFonts w:ascii="Arial Narrow" w:hAnsi="Arial Narrow" w:cs="Arial"/>
                <w:sz w:val="16"/>
                <w:szCs w:val="16"/>
              </w:rPr>
              <w:t xml:space="preserve">I certify that competition has been solicited and quotations obtained in accordance </w:t>
            </w:r>
            <w:r w:rsidR="001747A9">
              <w:rPr>
                <w:rFonts w:ascii="Arial Narrow" w:hAnsi="Arial Narrow" w:cs="Arial"/>
                <w:sz w:val="16"/>
                <w:szCs w:val="16"/>
              </w:rPr>
              <w:t xml:space="preserve">with </w:t>
            </w:r>
            <w:r w:rsidR="00310A2C" w:rsidRPr="004008CF">
              <w:rPr>
                <w:rFonts w:ascii="Arial Narrow" w:hAnsi="Arial Narrow" w:cs="Arial"/>
                <w:sz w:val="16"/>
                <w:szCs w:val="16"/>
              </w:rPr>
              <w:t>current</w:t>
            </w:r>
            <w:r w:rsidRPr="004008CF">
              <w:rPr>
                <w:rFonts w:ascii="Arial Narrow" w:hAnsi="Arial Narrow" w:cs="Arial"/>
                <w:sz w:val="16"/>
                <w:szCs w:val="16"/>
              </w:rPr>
              <w:t xml:space="preserve"> P</w:t>
            </w:r>
            <w:r w:rsidR="00310A2C">
              <w:rPr>
                <w:rFonts w:ascii="Arial Narrow" w:hAnsi="Arial Narrow" w:cs="Arial"/>
                <w:sz w:val="16"/>
                <w:szCs w:val="16"/>
              </w:rPr>
              <w:t>urchase</w:t>
            </w:r>
            <w:r w:rsidRPr="004008CF">
              <w:rPr>
                <w:rFonts w:ascii="Arial Narrow" w:hAnsi="Arial Narrow" w:cs="Arial"/>
                <w:sz w:val="16"/>
                <w:szCs w:val="16"/>
              </w:rPr>
              <w:t xml:space="preserve"> Bureau regulations governing Direct Purchase Authorization</w:t>
            </w:r>
            <w:r w:rsidR="00310A2C">
              <w:rPr>
                <w:rFonts w:ascii="Arial Narrow" w:hAnsi="Arial Narrow" w:cs="Arial"/>
                <w:sz w:val="16"/>
                <w:szCs w:val="16"/>
              </w:rPr>
              <w:t>.</w:t>
            </w:r>
            <w:r w:rsidRPr="004008CF">
              <w:rPr>
                <w:rFonts w:ascii="Arial Narrow" w:hAnsi="Arial Narrow" w:cs="Arial"/>
                <w:sz w:val="16"/>
                <w:szCs w:val="16"/>
              </w:rPr>
              <w:t xml:space="preserve">   </w:t>
            </w:r>
          </w:p>
        </w:tc>
        <w:tc>
          <w:tcPr>
            <w:tcW w:w="1020" w:type="dxa"/>
            <w:tcBorders>
              <w:top w:val="nil"/>
              <w:left w:val="nil"/>
              <w:bottom w:val="nil"/>
              <w:right w:val="nil"/>
            </w:tcBorders>
            <w:shd w:val="clear" w:color="000000" w:fill="FFFFFF"/>
            <w:noWrap/>
            <w:hideMark/>
          </w:tcPr>
          <w:p w14:paraId="38833B05"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3060" w:type="dxa"/>
            <w:gridSpan w:val="3"/>
            <w:vMerge w:val="restart"/>
            <w:tcBorders>
              <w:top w:val="nil"/>
              <w:left w:val="nil"/>
              <w:bottom w:val="single" w:sz="6" w:space="0" w:color="auto"/>
              <w:right w:val="nil"/>
            </w:tcBorders>
            <w:shd w:val="clear" w:color="000000" w:fill="FFFFFF"/>
            <w:noWrap/>
            <w:vAlign w:val="bottom"/>
            <w:hideMark/>
          </w:tcPr>
          <w:p w14:paraId="1D7BFAB9"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hideMark/>
          </w:tcPr>
          <w:p w14:paraId="384E3EC2"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vMerge w:val="restart"/>
            <w:tcBorders>
              <w:top w:val="nil"/>
              <w:left w:val="nil"/>
              <w:bottom w:val="single" w:sz="6" w:space="0" w:color="auto"/>
              <w:right w:val="nil"/>
            </w:tcBorders>
            <w:shd w:val="clear" w:color="000000" w:fill="FFFFFF"/>
            <w:noWrap/>
            <w:vAlign w:val="bottom"/>
            <w:hideMark/>
          </w:tcPr>
          <w:p w14:paraId="2CCA711E"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r>
      <w:tr w:rsidR="004008CF" w:rsidRPr="004008CF" w14:paraId="7A44E5D9" w14:textId="77777777" w:rsidTr="00310A2C">
        <w:trPr>
          <w:trHeight w:val="255"/>
        </w:trPr>
        <w:tc>
          <w:tcPr>
            <w:tcW w:w="6700" w:type="dxa"/>
            <w:gridSpan w:val="4"/>
            <w:tcBorders>
              <w:top w:val="nil"/>
              <w:left w:val="nil"/>
              <w:bottom w:val="single" w:sz="4" w:space="0" w:color="auto"/>
              <w:right w:val="nil"/>
            </w:tcBorders>
            <w:shd w:val="clear" w:color="000000" w:fill="FFFFFF"/>
            <w:vAlign w:val="bottom"/>
            <w:hideMark/>
          </w:tcPr>
          <w:p w14:paraId="72367D38"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vAlign w:val="bottom"/>
            <w:hideMark/>
          </w:tcPr>
          <w:p w14:paraId="2F6EBC0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3060" w:type="dxa"/>
            <w:gridSpan w:val="3"/>
            <w:vMerge/>
            <w:tcBorders>
              <w:top w:val="single" w:sz="4" w:space="0" w:color="000000"/>
              <w:left w:val="nil"/>
              <w:bottom w:val="single" w:sz="6" w:space="0" w:color="auto"/>
              <w:right w:val="nil"/>
            </w:tcBorders>
            <w:vAlign w:val="center"/>
            <w:hideMark/>
          </w:tcPr>
          <w:p w14:paraId="462FA3DE" w14:textId="77777777" w:rsidR="004008CF" w:rsidRPr="004008CF" w:rsidRDefault="004008CF" w:rsidP="004008CF">
            <w:pPr>
              <w:rPr>
                <w:rFonts w:ascii="Arial Narrow" w:hAnsi="Arial Narrow" w:cs="Arial"/>
                <w:sz w:val="16"/>
                <w:szCs w:val="16"/>
              </w:rPr>
            </w:pPr>
          </w:p>
        </w:tc>
        <w:tc>
          <w:tcPr>
            <w:tcW w:w="1020" w:type="dxa"/>
            <w:tcBorders>
              <w:top w:val="nil"/>
              <w:left w:val="nil"/>
              <w:bottom w:val="nil"/>
              <w:right w:val="nil"/>
            </w:tcBorders>
            <w:shd w:val="clear" w:color="000000" w:fill="FFFFFF"/>
            <w:noWrap/>
            <w:vAlign w:val="bottom"/>
            <w:hideMark/>
          </w:tcPr>
          <w:p w14:paraId="2CAE6141"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vMerge/>
            <w:tcBorders>
              <w:top w:val="single" w:sz="4" w:space="0" w:color="000000"/>
              <w:left w:val="nil"/>
              <w:bottom w:val="single" w:sz="6" w:space="0" w:color="auto"/>
              <w:right w:val="nil"/>
            </w:tcBorders>
            <w:vAlign w:val="center"/>
            <w:hideMark/>
          </w:tcPr>
          <w:p w14:paraId="38D5B9C7" w14:textId="77777777" w:rsidR="004008CF" w:rsidRPr="004008CF" w:rsidRDefault="004008CF" w:rsidP="004008CF">
            <w:pPr>
              <w:rPr>
                <w:rFonts w:ascii="Arial Narrow" w:hAnsi="Arial Narrow" w:cs="Arial"/>
                <w:sz w:val="16"/>
                <w:szCs w:val="16"/>
              </w:rPr>
            </w:pPr>
          </w:p>
        </w:tc>
      </w:tr>
      <w:tr w:rsidR="004008CF" w:rsidRPr="004008CF" w14:paraId="72DED40D" w14:textId="77777777" w:rsidTr="00310A2C">
        <w:trPr>
          <w:trHeight w:val="255"/>
        </w:trPr>
        <w:tc>
          <w:tcPr>
            <w:tcW w:w="6700" w:type="dxa"/>
            <w:gridSpan w:val="4"/>
            <w:tcBorders>
              <w:top w:val="single" w:sz="4" w:space="0" w:color="auto"/>
              <w:left w:val="nil"/>
              <w:bottom w:val="nil"/>
              <w:right w:val="nil"/>
            </w:tcBorders>
            <w:shd w:val="clear" w:color="000000" w:fill="FFFFFF"/>
            <w:vAlign w:val="bottom"/>
            <w:hideMark/>
          </w:tcPr>
          <w:p w14:paraId="4032BEE0" w14:textId="77777777" w:rsidR="004008CF" w:rsidRPr="004008CF" w:rsidRDefault="004008CF" w:rsidP="004008CF">
            <w:pPr>
              <w:jc w:val="center"/>
              <w:rPr>
                <w:rFonts w:ascii="Arial Narrow" w:hAnsi="Arial Narrow" w:cs="Arial"/>
                <w:i/>
                <w:iCs/>
                <w:sz w:val="16"/>
                <w:szCs w:val="16"/>
              </w:rPr>
            </w:pPr>
            <w:r w:rsidRPr="004008CF">
              <w:rPr>
                <w:rFonts w:ascii="Arial Narrow" w:hAnsi="Arial Narrow" w:cs="Arial"/>
                <w:i/>
                <w:iCs/>
                <w:sz w:val="16"/>
                <w:szCs w:val="16"/>
              </w:rPr>
              <w:t>(signature of person obtaining quotations)</w:t>
            </w:r>
          </w:p>
        </w:tc>
        <w:tc>
          <w:tcPr>
            <w:tcW w:w="1020" w:type="dxa"/>
            <w:tcBorders>
              <w:top w:val="nil"/>
              <w:left w:val="nil"/>
              <w:bottom w:val="nil"/>
              <w:right w:val="nil"/>
            </w:tcBorders>
            <w:shd w:val="clear" w:color="000000" w:fill="FFFFFF"/>
            <w:noWrap/>
            <w:vAlign w:val="bottom"/>
            <w:hideMark/>
          </w:tcPr>
          <w:p w14:paraId="75D179C1"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3060" w:type="dxa"/>
            <w:gridSpan w:val="3"/>
            <w:tcBorders>
              <w:top w:val="single" w:sz="6" w:space="0" w:color="auto"/>
              <w:left w:val="nil"/>
              <w:bottom w:val="nil"/>
              <w:right w:val="nil"/>
            </w:tcBorders>
            <w:shd w:val="clear" w:color="000000" w:fill="FFFFFF"/>
            <w:noWrap/>
            <w:vAlign w:val="bottom"/>
            <w:hideMark/>
          </w:tcPr>
          <w:p w14:paraId="0038CDEA"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TITLE</w:t>
            </w:r>
          </w:p>
        </w:tc>
        <w:tc>
          <w:tcPr>
            <w:tcW w:w="1020" w:type="dxa"/>
            <w:tcBorders>
              <w:top w:val="nil"/>
              <w:left w:val="nil"/>
              <w:bottom w:val="nil"/>
              <w:right w:val="nil"/>
            </w:tcBorders>
            <w:shd w:val="clear" w:color="000000" w:fill="FFFFFF"/>
            <w:noWrap/>
            <w:vAlign w:val="bottom"/>
            <w:hideMark/>
          </w:tcPr>
          <w:p w14:paraId="1E403398"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2040" w:type="dxa"/>
            <w:gridSpan w:val="2"/>
            <w:tcBorders>
              <w:top w:val="single" w:sz="6" w:space="0" w:color="auto"/>
              <w:left w:val="nil"/>
              <w:bottom w:val="nil"/>
              <w:right w:val="nil"/>
            </w:tcBorders>
            <w:shd w:val="clear" w:color="000000" w:fill="FFFFFF"/>
            <w:vAlign w:val="bottom"/>
            <w:hideMark/>
          </w:tcPr>
          <w:p w14:paraId="200820CB"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DATE</w:t>
            </w:r>
          </w:p>
        </w:tc>
      </w:tr>
      <w:tr w:rsidR="004008CF" w:rsidRPr="004008CF" w14:paraId="6B6452FE" w14:textId="77777777" w:rsidTr="004008CF">
        <w:trPr>
          <w:trHeight w:val="255"/>
        </w:trPr>
        <w:tc>
          <w:tcPr>
            <w:tcW w:w="3640" w:type="dxa"/>
            <w:tcBorders>
              <w:top w:val="nil"/>
              <w:left w:val="nil"/>
              <w:bottom w:val="nil"/>
              <w:right w:val="nil"/>
            </w:tcBorders>
            <w:shd w:val="clear" w:color="000000" w:fill="FFFFFF"/>
            <w:vAlign w:val="bottom"/>
            <w:hideMark/>
          </w:tcPr>
          <w:p w14:paraId="6979DB6D" w14:textId="2F9CDFA7" w:rsidR="004008CF" w:rsidRPr="004008CF" w:rsidRDefault="001747A9" w:rsidP="004008CF">
            <w:pPr>
              <w:rPr>
                <w:rFonts w:cs="Arial"/>
                <w:sz w:val="12"/>
                <w:szCs w:val="12"/>
              </w:rPr>
            </w:pPr>
            <w:r>
              <w:rPr>
                <w:rFonts w:cs="Arial"/>
                <w:sz w:val="12"/>
                <w:szCs w:val="12"/>
              </w:rPr>
              <w:t>Form CC-119 Rev. 1/24</w:t>
            </w:r>
          </w:p>
        </w:tc>
        <w:tc>
          <w:tcPr>
            <w:tcW w:w="1020" w:type="dxa"/>
            <w:tcBorders>
              <w:top w:val="nil"/>
              <w:left w:val="nil"/>
              <w:bottom w:val="nil"/>
              <w:right w:val="nil"/>
            </w:tcBorders>
            <w:shd w:val="clear" w:color="000000" w:fill="FFFFFF"/>
            <w:vAlign w:val="bottom"/>
            <w:hideMark/>
          </w:tcPr>
          <w:p w14:paraId="02E3C33C"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vAlign w:val="bottom"/>
            <w:hideMark/>
          </w:tcPr>
          <w:p w14:paraId="76C5981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vAlign w:val="bottom"/>
            <w:hideMark/>
          </w:tcPr>
          <w:p w14:paraId="15683BD2"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vAlign w:val="bottom"/>
            <w:hideMark/>
          </w:tcPr>
          <w:p w14:paraId="5ACB97C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vAlign w:val="bottom"/>
            <w:hideMark/>
          </w:tcPr>
          <w:p w14:paraId="4F8A280C"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vAlign w:val="bottom"/>
            <w:hideMark/>
          </w:tcPr>
          <w:p w14:paraId="022F3924"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vAlign w:val="bottom"/>
            <w:hideMark/>
          </w:tcPr>
          <w:p w14:paraId="68AFD951"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vAlign w:val="bottom"/>
            <w:hideMark/>
          </w:tcPr>
          <w:p w14:paraId="3D30DDF5"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vAlign w:val="bottom"/>
            <w:hideMark/>
          </w:tcPr>
          <w:p w14:paraId="16BFCF35"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c>
          <w:tcPr>
            <w:tcW w:w="1020" w:type="dxa"/>
            <w:tcBorders>
              <w:top w:val="nil"/>
              <w:left w:val="nil"/>
              <w:bottom w:val="nil"/>
              <w:right w:val="nil"/>
            </w:tcBorders>
            <w:shd w:val="clear" w:color="000000" w:fill="FFFFFF"/>
            <w:noWrap/>
            <w:vAlign w:val="bottom"/>
            <w:hideMark/>
          </w:tcPr>
          <w:p w14:paraId="577CD781" w14:textId="77777777" w:rsidR="004008CF" w:rsidRPr="004008CF" w:rsidRDefault="004008CF" w:rsidP="004008CF">
            <w:pPr>
              <w:jc w:val="center"/>
              <w:rPr>
                <w:rFonts w:ascii="Arial Narrow" w:hAnsi="Arial Narrow" w:cs="Arial"/>
                <w:sz w:val="16"/>
                <w:szCs w:val="16"/>
              </w:rPr>
            </w:pPr>
            <w:r w:rsidRPr="004008CF">
              <w:rPr>
                <w:rFonts w:ascii="Arial Narrow" w:hAnsi="Arial Narrow" w:cs="Arial"/>
                <w:sz w:val="16"/>
                <w:szCs w:val="16"/>
              </w:rPr>
              <w:t> </w:t>
            </w:r>
          </w:p>
        </w:tc>
      </w:tr>
    </w:tbl>
    <w:p w14:paraId="02D0C008" w14:textId="77777777" w:rsidR="001F715E" w:rsidRDefault="001F715E">
      <w:pPr>
        <w:spacing w:after="200" w:line="276" w:lineRule="auto"/>
        <w:rPr>
          <w:rFonts w:eastAsia="MS Mincho"/>
          <w:szCs w:val="22"/>
        </w:rPr>
        <w:sectPr w:rsidR="001F715E" w:rsidSect="00FC20C6">
          <w:pgSz w:w="15840" w:h="12240" w:orient="landscape"/>
          <w:pgMar w:top="720" w:right="720" w:bottom="720" w:left="720" w:header="720" w:footer="720" w:gutter="0"/>
          <w:cols w:space="720"/>
          <w:docGrid w:linePitch="360"/>
        </w:sectPr>
      </w:pPr>
    </w:p>
    <w:p w14:paraId="1D6399CC" w14:textId="77777777" w:rsidR="001F715E" w:rsidRPr="009A5136" w:rsidRDefault="001F715E" w:rsidP="001F715E">
      <w:pPr>
        <w:jc w:val="center"/>
        <w:rPr>
          <w:rFonts w:ascii="Calibri" w:hAnsi="Calibri" w:cs="Calibri"/>
          <w:b/>
          <w:sz w:val="24"/>
        </w:rPr>
      </w:pPr>
      <w:r w:rsidRPr="009A5136">
        <w:rPr>
          <w:rFonts w:ascii="Calibri" w:hAnsi="Calibri" w:cs="Calibri"/>
          <w:b/>
          <w:sz w:val="24"/>
        </w:rPr>
        <w:lastRenderedPageBreak/>
        <w:t>CERTIFICATION</w:t>
      </w:r>
    </w:p>
    <w:p w14:paraId="110FE501" w14:textId="77777777" w:rsidR="001F715E" w:rsidRPr="009A5136" w:rsidRDefault="001F715E" w:rsidP="001F715E">
      <w:pPr>
        <w:jc w:val="center"/>
        <w:rPr>
          <w:rFonts w:ascii="Calibri" w:hAnsi="Calibri" w:cs="Calibri"/>
          <w:b/>
          <w:sz w:val="24"/>
        </w:rPr>
      </w:pPr>
    </w:p>
    <w:p w14:paraId="29D12331" w14:textId="283917E1" w:rsidR="001F715E" w:rsidRPr="009A5136" w:rsidRDefault="001F715E" w:rsidP="001F715E">
      <w:pPr>
        <w:keepNext/>
        <w:jc w:val="center"/>
        <w:outlineLvl w:val="0"/>
        <w:rPr>
          <w:rFonts w:ascii="Calibri" w:hAnsi="Calibri" w:cs="Calibri"/>
          <w:sz w:val="24"/>
        </w:rPr>
      </w:pPr>
      <w:r w:rsidRPr="009A5136">
        <w:rPr>
          <w:rFonts w:ascii="Calibri" w:hAnsi="Calibri" w:cs="Calibri"/>
          <w:sz w:val="24"/>
        </w:rPr>
        <w:t>REGARDING [</w:t>
      </w:r>
      <w:r w:rsidR="005F7DF2" w:rsidRPr="009A5136">
        <w:rPr>
          <w:rFonts w:ascii="Calibri" w:hAnsi="Calibri" w:cs="Calibri"/>
          <w:i/>
          <w:iCs/>
          <w:color w:val="1F497D" w:themeColor="text2"/>
          <w:sz w:val="24"/>
        </w:rPr>
        <w:t>INSERT COMPANY NAME</w:t>
      </w:r>
      <w:r w:rsidRPr="009A5136">
        <w:rPr>
          <w:rFonts w:ascii="Calibri" w:hAnsi="Calibri" w:cs="Calibri"/>
          <w:sz w:val="24"/>
        </w:rPr>
        <w:t>]</w:t>
      </w:r>
    </w:p>
    <w:p w14:paraId="573FE1BF" w14:textId="77777777" w:rsidR="001F715E" w:rsidRPr="009A5136" w:rsidRDefault="001F715E" w:rsidP="001F715E">
      <w:pPr>
        <w:keepNext/>
        <w:jc w:val="center"/>
        <w:outlineLvl w:val="3"/>
        <w:rPr>
          <w:rFonts w:ascii="Calibri" w:hAnsi="Calibri" w:cs="Calibri"/>
          <w:sz w:val="24"/>
        </w:rPr>
      </w:pPr>
      <w:r w:rsidRPr="009A5136">
        <w:rPr>
          <w:rFonts w:ascii="Calibri" w:hAnsi="Calibri" w:cs="Calibri"/>
          <w:sz w:val="24"/>
        </w:rPr>
        <w:t>RELEASE OF ALL CLAIMS AGAINST THE STATE OF NEW JERSEY</w:t>
      </w:r>
    </w:p>
    <w:p w14:paraId="37EC1426" w14:textId="77777777" w:rsidR="001F715E" w:rsidRPr="005F7DF2" w:rsidRDefault="001F715E" w:rsidP="001F715E">
      <w:pPr>
        <w:rPr>
          <w:rFonts w:ascii="Calibri" w:hAnsi="Calibri" w:cs="Calibri"/>
          <w:sz w:val="20"/>
          <w:szCs w:val="20"/>
        </w:rPr>
      </w:pPr>
    </w:p>
    <w:p w14:paraId="76CDD2A3" w14:textId="77777777" w:rsidR="001F715E" w:rsidRPr="005F7DF2" w:rsidRDefault="001F715E" w:rsidP="001F715E">
      <w:pPr>
        <w:rPr>
          <w:rFonts w:ascii="Calibri" w:hAnsi="Calibri" w:cs="Calibri"/>
          <w:sz w:val="20"/>
          <w:szCs w:val="20"/>
        </w:rPr>
      </w:pPr>
    </w:p>
    <w:p w14:paraId="575C79AC" w14:textId="7A1F0482" w:rsidR="001F715E" w:rsidRPr="005F7DF2" w:rsidRDefault="001F715E" w:rsidP="00962F9C">
      <w:pPr>
        <w:keepNext/>
        <w:spacing w:line="480" w:lineRule="auto"/>
        <w:outlineLvl w:val="0"/>
        <w:rPr>
          <w:rFonts w:asciiTheme="minorHAnsi" w:hAnsiTheme="minorHAnsi" w:cstheme="minorHAnsi"/>
          <w:sz w:val="20"/>
          <w:szCs w:val="20"/>
        </w:rPr>
      </w:pPr>
      <w:r w:rsidRPr="005F7DF2">
        <w:rPr>
          <w:rFonts w:asciiTheme="minorHAnsi" w:hAnsiTheme="minorHAnsi" w:cstheme="minorHAnsi"/>
          <w:sz w:val="20"/>
          <w:szCs w:val="20"/>
        </w:rPr>
        <w:t xml:space="preserve">I, </w:t>
      </w:r>
      <w:r w:rsidR="005F7DF2">
        <w:rPr>
          <w:rFonts w:asciiTheme="minorHAnsi" w:hAnsiTheme="minorHAnsi" w:cstheme="minorHAnsi"/>
          <w:sz w:val="20"/>
          <w:szCs w:val="20"/>
        </w:rPr>
        <w:t>[</w:t>
      </w:r>
      <w:r w:rsidR="005F7DF2" w:rsidRPr="00962F9C">
        <w:rPr>
          <w:rFonts w:asciiTheme="minorHAnsi" w:hAnsiTheme="minorHAnsi" w:cstheme="minorHAnsi"/>
          <w:color w:val="1F497D" w:themeColor="text2"/>
          <w:sz w:val="20"/>
          <w:szCs w:val="20"/>
        </w:rPr>
        <w:t xml:space="preserve">INSERT </w:t>
      </w:r>
      <w:r w:rsidR="009E4FA9">
        <w:rPr>
          <w:rFonts w:asciiTheme="minorHAnsi" w:hAnsiTheme="minorHAnsi" w:cstheme="minorHAnsi"/>
          <w:color w:val="1F497D" w:themeColor="text2"/>
          <w:sz w:val="20"/>
          <w:szCs w:val="20"/>
        </w:rPr>
        <w:t>CONTRACTOR REPRESENTATIVE</w:t>
      </w:r>
      <w:r w:rsidR="00962F9C" w:rsidRPr="00962F9C">
        <w:rPr>
          <w:rFonts w:asciiTheme="minorHAnsi" w:hAnsiTheme="minorHAnsi" w:cstheme="minorHAnsi"/>
          <w:color w:val="1F497D" w:themeColor="text2"/>
          <w:sz w:val="20"/>
          <w:szCs w:val="20"/>
        </w:rPr>
        <w:t xml:space="preserve"> </w:t>
      </w:r>
      <w:r w:rsidR="005F7DF2" w:rsidRPr="00962F9C">
        <w:rPr>
          <w:rFonts w:asciiTheme="minorHAnsi" w:hAnsiTheme="minorHAnsi" w:cstheme="minorHAnsi"/>
          <w:color w:val="1F497D" w:themeColor="text2"/>
          <w:sz w:val="20"/>
          <w:szCs w:val="20"/>
        </w:rPr>
        <w:t>NAME</w:t>
      </w:r>
      <w:r w:rsidR="005F7DF2">
        <w:rPr>
          <w:rFonts w:asciiTheme="minorHAnsi" w:hAnsiTheme="minorHAnsi" w:cstheme="minorHAnsi"/>
          <w:sz w:val="20"/>
          <w:szCs w:val="20"/>
        </w:rPr>
        <w:t>]</w:t>
      </w:r>
      <w:r w:rsidRPr="005F7DF2">
        <w:rPr>
          <w:rFonts w:asciiTheme="minorHAnsi" w:hAnsiTheme="minorHAnsi" w:cstheme="minorHAnsi"/>
          <w:sz w:val="20"/>
          <w:szCs w:val="20"/>
        </w:rPr>
        <w:t xml:space="preserve">, the </w:t>
      </w:r>
      <w:r w:rsidR="00962F9C">
        <w:rPr>
          <w:rFonts w:asciiTheme="minorHAnsi" w:hAnsiTheme="minorHAnsi" w:cstheme="minorHAnsi"/>
          <w:sz w:val="20"/>
          <w:szCs w:val="20"/>
        </w:rPr>
        <w:t>[</w:t>
      </w:r>
      <w:r w:rsidR="00962F9C" w:rsidRPr="00962F9C">
        <w:rPr>
          <w:rFonts w:asciiTheme="minorHAnsi" w:hAnsiTheme="minorHAnsi" w:cstheme="minorHAnsi"/>
          <w:color w:val="1F497D" w:themeColor="text2"/>
          <w:sz w:val="20"/>
          <w:szCs w:val="20"/>
        </w:rPr>
        <w:t xml:space="preserve">INSERT </w:t>
      </w:r>
      <w:r w:rsidR="009E4FA9">
        <w:rPr>
          <w:rFonts w:asciiTheme="minorHAnsi" w:hAnsiTheme="minorHAnsi" w:cstheme="minorHAnsi"/>
          <w:color w:val="1F497D" w:themeColor="text2"/>
          <w:sz w:val="20"/>
          <w:szCs w:val="20"/>
        </w:rPr>
        <w:t xml:space="preserve">CONTRACTOR REPRESENTATIVE </w:t>
      </w:r>
      <w:r w:rsidR="00962F9C" w:rsidRPr="00962F9C">
        <w:rPr>
          <w:rFonts w:asciiTheme="minorHAnsi" w:hAnsiTheme="minorHAnsi" w:cstheme="minorHAnsi"/>
          <w:color w:val="1F497D" w:themeColor="text2"/>
          <w:sz w:val="20"/>
          <w:szCs w:val="20"/>
        </w:rPr>
        <w:t>TITLE</w:t>
      </w:r>
      <w:r w:rsidR="00962F9C">
        <w:rPr>
          <w:rFonts w:asciiTheme="minorHAnsi" w:hAnsiTheme="minorHAnsi" w:cstheme="minorHAnsi"/>
          <w:sz w:val="20"/>
          <w:szCs w:val="20"/>
        </w:rPr>
        <w:t>]</w:t>
      </w:r>
      <w:r w:rsidRPr="005F7DF2">
        <w:rPr>
          <w:rFonts w:asciiTheme="minorHAnsi" w:hAnsiTheme="minorHAnsi" w:cstheme="minorHAnsi"/>
          <w:sz w:val="20"/>
          <w:szCs w:val="20"/>
        </w:rPr>
        <w:t xml:space="preserve"> of</w:t>
      </w:r>
      <w:r w:rsidR="005F7DF2" w:rsidRPr="005F7DF2">
        <w:rPr>
          <w:rFonts w:asciiTheme="minorHAnsi" w:hAnsiTheme="minorHAnsi" w:cstheme="minorHAnsi"/>
          <w:sz w:val="20"/>
          <w:szCs w:val="20"/>
        </w:rPr>
        <w:t xml:space="preserve"> </w:t>
      </w:r>
      <w:r w:rsidR="005F7DF2" w:rsidRPr="005F7DF2">
        <w:rPr>
          <w:rFonts w:ascii="Calibri" w:hAnsi="Calibri" w:cs="Calibri"/>
          <w:sz w:val="20"/>
          <w:szCs w:val="20"/>
        </w:rPr>
        <w:t>[</w:t>
      </w:r>
      <w:r w:rsidR="005F7DF2" w:rsidRPr="00962F9C">
        <w:rPr>
          <w:rFonts w:ascii="Calibri" w:hAnsi="Calibri" w:cs="Calibri"/>
          <w:i/>
          <w:iCs/>
          <w:color w:val="1F497D" w:themeColor="text2"/>
          <w:sz w:val="20"/>
          <w:szCs w:val="20"/>
        </w:rPr>
        <w:t>INSERT COMPANY NAME</w:t>
      </w:r>
      <w:r w:rsidR="005F7DF2" w:rsidRPr="005F7DF2">
        <w:rPr>
          <w:rFonts w:ascii="Calibri" w:hAnsi="Calibri" w:cs="Calibri"/>
          <w:sz w:val="20"/>
          <w:szCs w:val="20"/>
        </w:rPr>
        <w:t>]</w:t>
      </w:r>
      <w:r w:rsidR="00BB3DB7">
        <w:rPr>
          <w:rFonts w:ascii="Calibri" w:hAnsi="Calibri" w:cs="Calibri"/>
          <w:sz w:val="20"/>
          <w:szCs w:val="20"/>
        </w:rPr>
        <w:t>,</w:t>
      </w:r>
      <w:r w:rsidR="009E4FA9">
        <w:rPr>
          <w:rFonts w:ascii="Calibri" w:hAnsi="Calibri" w:cs="Calibri"/>
          <w:sz w:val="20"/>
          <w:szCs w:val="20"/>
        </w:rPr>
        <w:t xml:space="preserve"> </w:t>
      </w:r>
      <w:r w:rsidRPr="005F7DF2">
        <w:rPr>
          <w:rFonts w:asciiTheme="minorHAnsi" w:hAnsiTheme="minorHAnsi" w:cstheme="minorHAnsi"/>
          <w:sz w:val="20"/>
          <w:szCs w:val="20"/>
        </w:rPr>
        <w:t>hereby aver as follows:</w:t>
      </w:r>
    </w:p>
    <w:p w14:paraId="0067E810" w14:textId="315BE319" w:rsidR="001F715E" w:rsidRPr="00962F9C" w:rsidRDefault="001F715E" w:rsidP="00962F9C">
      <w:pPr>
        <w:pStyle w:val="ListParagraph"/>
        <w:keepNext/>
        <w:numPr>
          <w:ilvl w:val="0"/>
          <w:numId w:val="39"/>
        </w:numPr>
        <w:spacing w:line="480" w:lineRule="auto"/>
        <w:jc w:val="both"/>
        <w:outlineLvl w:val="0"/>
        <w:rPr>
          <w:rFonts w:asciiTheme="minorHAnsi" w:hAnsiTheme="minorHAnsi" w:cstheme="minorHAnsi"/>
          <w:sz w:val="20"/>
          <w:szCs w:val="20"/>
        </w:rPr>
      </w:pPr>
      <w:r w:rsidRPr="00962F9C">
        <w:rPr>
          <w:rFonts w:asciiTheme="minorHAnsi" w:hAnsiTheme="minorHAnsi" w:cstheme="minorHAnsi"/>
          <w:sz w:val="20"/>
          <w:szCs w:val="20"/>
        </w:rPr>
        <w:t xml:space="preserve">I have the authority to make this Certification on behalf of </w:t>
      </w:r>
      <w:r w:rsidR="00962F9C" w:rsidRPr="005F7DF2">
        <w:rPr>
          <w:rFonts w:ascii="Calibri" w:hAnsi="Calibri" w:cs="Calibri"/>
          <w:sz w:val="20"/>
          <w:szCs w:val="20"/>
        </w:rPr>
        <w:t>[</w:t>
      </w:r>
      <w:r w:rsidR="00962F9C" w:rsidRPr="00962F9C">
        <w:rPr>
          <w:rFonts w:ascii="Calibri" w:hAnsi="Calibri" w:cs="Calibri"/>
          <w:i/>
          <w:iCs/>
          <w:color w:val="1F497D" w:themeColor="text2"/>
          <w:sz w:val="20"/>
          <w:szCs w:val="20"/>
        </w:rPr>
        <w:t>INSERT COMPANY NAME</w:t>
      </w:r>
      <w:r w:rsidR="00962F9C" w:rsidRPr="005F7DF2">
        <w:rPr>
          <w:rFonts w:ascii="Calibri" w:hAnsi="Calibri" w:cs="Calibri"/>
          <w:sz w:val="20"/>
          <w:szCs w:val="20"/>
        </w:rPr>
        <w:t>]</w:t>
      </w:r>
      <w:r w:rsidR="00962F9C">
        <w:rPr>
          <w:rFonts w:ascii="Calibri" w:hAnsi="Calibri" w:cs="Calibri"/>
          <w:sz w:val="20"/>
          <w:szCs w:val="20"/>
        </w:rPr>
        <w:t>.</w:t>
      </w:r>
    </w:p>
    <w:p w14:paraId="2D3E4C16" w14:textId="11C7139C" w:rsidR="001F715E" w:rsidRPr="005F7DF2" w:rsidRDefault="00962F9C" w:rsidP="00962F9C">
      <w:pPr>
        <w:pStyle w:val="ListParagraph"/>
        <w:keepNext/>
        <w:numPr>
          <w:ilvl w:val="0"/>
          <w:numId w:val="39"/>
        </w:numPr>
        <w:spacing w:line="480" w:lineRule="auto"/>
        <w:jc w:val="both"/>
        <w:outlineLvl w:val="0"/>
        <w:rPr>
          <w:rFonts w:asciiTheme="minorHAnsi" w:hAnsiTheme="minorHAnsi" w:cstheme="minorHAnsi"/>
          <w:sz w:val="20"/>
          <w:szCs w:val="20"/>
        </w:rPr>
      </w:pPr>
      <w:r w:rsidRPr="005F7DF2">
        <w:rPr>
          <w:rFonts w:ascii="Calibri" w:hAnsi="Calibri" w:cs="Calibri"/>
          <w:sz w:val="20"/>
          <w:szCs w:val="20"/>
        </w:rPr>
        <w:t>[</w:t>
      </w:r>
      <w:r w:rsidRPr="00962F9C">
        <w:rPr>
          <w:rFonts w:ascii="Calibri" w:hAnsi="Calibri" w:cs="Calibri"/>
          <w:i/>
          <w:iCs/>
          <w:color w:val="1F497D" w:themeColor="text2"/>
          <w:sz w:val="20"/>
          <w:szCs w:val="20"/>
        </w:rPr>
        <w:t>INSERT COMPANY NAME</w:t>
      </w:r>
      <w:r w:rsidRPr="00962F9C">
        <w:rPr>
          <w:rFonts w:ascii="Calibri" w:hAnsi="Calibri" w:cs="Calibri"/>
          <w:sz w:val="20"/>
          <w:szCs w:val="20"/>
        </w:rPr>
        <w:t>]</w:t>
      </w:r>
      <w:r>
        <w:rPr>
          <w:rFonts w:ascii="Calibri" w:hAnsi="Calibri" w:cs="Calibri"/>
          <w:sz w:val="20"/>
          <w:szCs w:val="20"/>
        </w:rPr>
        <w:t xml:space="preserve"> </w:t>
      </w:r>
      <w:r w:rsidR="001F715E" w:rsidRPr="005F7DF2">
        <w:rPr>
          <w:rFonts w:asciiTheme="minorHAnsi" w:hAnsiTheme="minorHAnsi" w:cstheme="minorHAnsi"/>
          <w:sz w:val="20"/>
          <w:szCs w:val="20"/>
        </w:rPr>
        <w:t xml:space="preserve">hereby covenants that it will not make or maintain any claims, suits or demands against the State of New Jersey, or its Departments or employees, regarding </w:t>
      </w:r>
      <w:r>
        <w:rPr>
          <w:rFonts w:asciiTheme="minorHAnsi" w:hAnsiTheme="minorHAnsi" w:cstheme="minorHAnsi"/>
          <w:sz w:val="20"/>
          <w:szCs w:val="20"/>
        </w:rPr>
        <w:t>C</w:t>
      </w:r>
      <w:r w:rsidR="001F715E" w:rsidRPr="005F7DF2">
        <w:rPr>
          <w:rFonts w:asciiTheme="minorHAnsi" w:hAnsiTheme="minorHAnsi" w:cstheme="minorHAnsi"/>
          <w:sz w:val="20"/>
          <w:szCs w:val="20"/>
        </w:rPr>
        <w:t xml:space="preserve">ontract </w:t>
      </w:r>
      <w:r>
        <w:rPr>
          <w:rFonts w:asciiTheme="minorHAnsi" w:hAnsiTheme="minorHAnsi" w:cstheme="minorHAnsi"/>
          <w:sz w:val="20"/>
          <w:szCs w:val="20"/>
        </w:rPr>
        <w:t>[</w:t>
      </w:r>
      <w:r w:rsidRPr="00962F9C">
        <w:rPr>
          <w:rFonts w:asciiTheme="minorHAnsi" w:hAnsiTheme="minorHAnsi" w:cstheme="minorHAnsi"/>
          <w:i/>
          <w:iCs/>
          <w:color w:val="1F497D" w:themeColor="text2"/>
          <w:sz w:val="20"/>
          <w:szCs w:val="20"/>
        </w:rPr>
        <w:t>INSERT CONTRACT NUMBER</w:t>
      </w:r>
      <w:r>
        <w:rPr>
          <w:rFonts w:asciiTheme="minorHAnsi" w:hAnsiTheme="minorHAnsi" w:cstheme="minorHAnsi"/>
          <w:sz w:val="20"/>
          <w:szCs w:val="20"/>
        </w:rPr>
        <w:t xml:space="preserve">] </w:t>
      </w:r>
      <w:r w:rsidR="001F715E" w:rsidRPr="005F7DF2">
        <w:rPr>
          <w:rFonts w:asciiTheme="minorHAnsi" w:hAnsiTheme="minorHAnsi" w:cstheme="minorHAnsi"/>
          <w:sz w:val="20"/>
          <w:szCs w:val="20"/>
        </w:rPr>
        <w:t>and site-specific engagements for [</w:t>
      </w:r>
      <w:r w:rsidRPr="00962F9C">
        <w:rPr>
          <w:rFonts w:asciiTheme="minorHAnsi" w:hAnsiTheme="minorHAnsi" w:cstheme="minorHAnsi"/>
          <w:i/>
          <w:iCs/>
          <w:color w:val="1F497D" w:themeColor="text2"/>
          <w:sz w:val="20"/>
          <w:szCs w:val="20"/>
        </w:rPr>
        <w:t>INSERT SITE NAME</w:t>
      </w:r>
      <w:r w:rsidR="005F7DF2" w:rsidRPr="005F7DF2">
        <w:rPr>
          <w:rFonts w:asciiTheme="minorHAnsi" w:hAnsiTheme="minorHAnsi" w:cstheme="minorHAnsi"/>
          <w:sz w:val="20"/>
          <w:szCs w:val="20"/>
        </w:rPr>
        <w:t>]</w:t>
      </w:r>
      <w:r>
        <w:rPr>
          <w:rFonts w:asciiTheme="minorHAnsi" w:hAnsiTheme="minorHAnsi" w:cstheme="minorHAnsi"/>
          <w:sz w:val="20"/>
          <w:szCs w:val="20"/>
        </w:rPr>
        <w:t xml:space="preserve">, </w:t>
      </w:r>
      <w:r w:rsidR="001F715E" w:rsidRPr="005F7DF2">
        <w:rPr>
          <w:rFonts w:asciiTheme="minorHAnsi" w:hAnsiTheme="minorHAnsi" w:cstheme="minorHAnsi"/>
          <w:sz w:val="20"/>
          <w:szCs w:val="20"/>
        </w:rPr>
        <w:t>State of New Jersey Purchase Order Number</w:t>
      </w:r>
      <w:r>
        <w:rPr>
          <w:rFonts w:asciiTheme="minorHAnsi" w:hAnsiTheme="minorHAnsi" w:cstheme="minorHAnsi"/>
          <w:sz w:val="20"/>
          <w:szCs w:val="20"/>
        </w:rPr>
        <w:t xml:space="preserve"> </w:t>
      </w:r>
      <w:r w:rsidR="005F7DF2" w:rsidRPr="005F7DF2">
        <w:rPr>
          <w:rFonts w:asciiTheme="minorHAnsi" w:hAnsiTheme="minorHAnsi" w:cstheme="minorHAnsi"/>
          <w:sz w:val="20"/>
          <w:szCs w:val="20"/>
        </w:rPr>
        <w:t>[</w:t>
      </w:r>
      <w:r w:rsidRPr="00962F9C">
        <w:rPr>
          <w:rFonts w:asciiTheme="minorHAnsi" w:hAnsiTheme="minorHAnsi" w:cstheme="minorHAnsi"/>
          <w:i/>
          <w:iCs/>
          <w:color w:val="1F497D" w:themeColor="text2"/>
          <w:sz w:val="20"/>
          <w:szCs w:val="20"/>
        </w:rPr>
        <w:t>INSERT PURCHASE ORDER NUMBER</w:t>
      </w:r>
      <w:r w:rsidR="001F715E" w:rsidRPr="005F7DF2">
        <w:rPr>
          <w:rFonts w:asciiTheme="minorHAnsi" w:hAnsiTheme="minorHAnsi" w:cstheme="minorHAnsi"/>
          <w:sz w:val="20"/>
          <w:szCs w:val="20"/>
        </w:rPr>
        <w:t>].</w:t>
      </w:r>
    </w:p>
    <w:p w14:paraId="79302FD4" w14:textId="77777777" w:rsidR="001F715E" w:rsidRPr="005F7DF2" w:rsidRDefault="001F715E" w:rsidP="001F715E">
      <w:pPr>
        <w:jc w:val="both"/>
        <w:rPr>
          <w:rFonts w:asciiTheme="minorHAnsi" w:hAnsiTheme="minorHAnsi" w:cstheme="minorHAnsi"/>
          <w:sz w:val="20"/>
          <w:szCs w:val="20"/>
        </w:rPr>
      </w:pP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p>
    <w:p w14:paraId="48A7D7B1" w14:textId="77777777" w:rsidR="001F715E" w:rsidRPr="005F7DF2" w:rsidRDefault="001F715E" w:rsidP="001F715E">
      <w:pPr>
        <w:keepNext/>
        <w:jc w:val="both"/>
        <w:outlineLvl w:val="0"/>
        <w:rPr>
          <w:rFonts w:asciiTheme="minorHAnsi" w:hAnsiTheme="minorHAnsi" w:cstheme="minorHAnsi"/>
          <w:b/>
          <w:sz w:val="20"/>
          <w:szCs w:val="20"/>
        </w:rPr>
      </w:pP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p>
    <w:p w14:paraId="6A0A8EEB" w14:textId="4863F7DF" w:rsidR="001F715E" w:rsidRPr="005F7DF2" w:rsidRDefault="001F715E" w:rsidP="001F715E">
      <w:pPr>
        <w:ind w:left="4320" w:firstLine="720"/>
        <w:jc w:val="both"/>
        <w:rPr>
          <w:rFonts w:asciiTheme="minorHAnsi" w:hAnsiTheme="minorHAnsi" w:cstheme="minorHAnsi"/>
          <w:sz w:val="20"/>
          <w:szCs w:val="20"/>
        </w:rPr>
      </w:pPr>
      <w:r w:rsidRPr="005F7DF2">
        <w:rPr>
          <w:rFonts w:asciiTheme="minorHAnsi" w:hAnsiTheme="minorHAnsi" w:cstheme="minorHAnsi"/>
          <w:sz w:val="20"/>
          <w:szCs w:val="20"/>
        </w:rPr>
        <w:t xml:space="preserve">BY:  </w:t>
      </w:r>
    </w:p>
    <w:p w14:paraId="21720347" w14:textId="266041F3" w:rsidR="001F715E" w:rsidRPr="009A5136" w:rsidRDefault="00962F9C" w:rsidP="009E4FA9">
      <w:pPr>
        <w:spacing w:before="60"/>
        <w:jc w:val="both"/>
        <w:rPr>
          <w:rFonts w:asciiTheme="minorHAnsi" w:hAnsiTheme="minorHAnsi" w:cstheme="minorHAnsi"/>
          <w:i/>
          <w:iCs/>
          <w:sz w:val="20"/>
          <w:szCs w:val="20"/>
        </w:rPr>
      </w:pPr>
      <w:r>
        <w:rPr>
          <w:rFonts w:asciiTheme="minorHAnsi" w:hAnsiTheme="minorHAnsi" w:cstheme="minorHAnsi"/>
          <w:noProof/>
          <w:sz w:val="20"/>
          <w:szCs w:val="20"/>
        </w:rPr>
        <mc:AlternateContent>
          <mc:Choice Requires="wps">
            <w:drawing>
              <wp:anchor distT="0" distB="0" distL="114300" distR="114300" simplePos="0" relativeHeight="251659264" behindDoc="0" locked="0" layoutInCell="1" allowOverlap="1" wp14:anchorId="6CD5DD28" wp14:editId="6A41858E">
                <wp:simplePos x="0" y="0"/>
                <wp:positionH relativeFrom="column">
                  <wp:posOffset>3486150</wp:posOffset>
                </wp:positionH>
                <wp:positionV relativeFrom="paragraph">
                  <wp:posOffset>6350</wp:posOffset>
                </wp:positionV>
                <wp:extent cx="2609850" cy="0"/>
                <wp:effectExtent l="0" t="0" r="0" b="0"/>
                <wp:wrapNone/>
                <wp:docPr id="570829298"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1484B4A2"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74.5pt,.5pt" to="48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" strokecolor="black [3040]"/>
            </w:pict>
          </mc:Fallback>
        </mc:AlternateContent>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Pr>
          <w:rFonts w:asciiTheme="minorHAnsi" w:hAnsiTheme="minorHAnsi" w:cstheme="minorHAnsi"/>
          <w:sz w:val="20"/>
          <w:szCs w:val="20"/>
        </w:rPr>
        <w:tab/>
      </w:r>
      <w:r w:rsidR="009A5136">
        <w:rPr>
          <w:rFonts w:asciiTheme="minorHAnsi" w:hAnsiTheme="minorHAnsi" w:cstheme="minorHAnsi"/>
          <w:sz w:val="20"/>
          <w:szCs w:val="20"/>
        </w:rPr>
        <w:t xml:space="preserve"> </w:t>
      </w:r>
      <w:r w:rsidR="001F715E" w:rsidRPr="009A5136">
        <w:rPr>
          <w:rFonts w:asciiTheme="minorHAnsi" w:hAnsiTheme="minorHAnsi" w:cstheme="minorHAnsi"/>
          <w:i/>
          <w:iCs/>
          <w:sz w:val="20"/>
          <w:szCs w:val="20"/>
        </w:rPr>
        <w:t>Signature</w:t>
      </w:r>
      <w:r w:rsidR="009A5136">
        <w:rPr>
          <w:rFonts w:asciiTheme="minorHAnsi" w:hAnsiTheme="minorHAnsi" w:cstheme="minorHAnsi"/>
          <w:i/>
          <w:iCs/>
          <w:sz w:val="20"/>
          <w:szCs w:val="20"/>
        </w:rPr>
        <w:t xml:space="preserve"> of </w:t>
      </w:r>
      <w:r w:rsidR="009E4FA9">
        <w:rPr>
          <w:rFonts w:asciiTheme="minorHAnsi" w:hAnsiTheme="minorHAnsi" w:cstheme="minorHAnsi"/>
          <w:i/>
          <w:iCs/>
          <w:sz w:val="20"/>
          <w:szCs w:val="20"/>
        </w:rPr>
        <w:t>Contractor Representative</w:t>
      </w:r>
      <w:r w:rsidR="001F715E" w:rsidRPr="009A5136">
        <w:rPr>
          <w:rFonts w:asciiTheme="minorHAnsi" w:hAnsiTheme="minorHAnsi" w:cstheme="minorHAnsi"/>
          <w:i/>
          <w:iCs/>
          <w:sz w:val="20"/>
          <w:szCs w:val="20"/>
        </w:rPr>
        <w:tab/>
      </w:r>
      <w:r w:rsidR="001F715E" w:rsidRPr="009A5136">
        <w:rPr>
          <w:rFonts w:asciiTheme="minorHAnsi" w:hAnsiTheme="minorHAnsi" w:cstheme="minorHAnsi"/>
          <w:i/>
          <w:iCs/>
          <w:sz w:val="20"/>
          <w:szCs w:val="20"/>
        </w:rPr>
        <w:tab/>
      </w:r>
      <w:r w:rsidR="001F715E" w:rsidRPr="009A5136">
        <w:rPr>
          <w:rFonts w:asciiTheme="minorHAnsi" w:hAnsiTheme="minorHAnsi" w:cstheme="minorHAnsi"/>
          <w:i/>
          <w:iCs/>
          <w:sz w:val="20"/>
          <w:szCs w:val="20"/>
        </w:rPr>
        <w:tab/>
      </w:r>
      <w:r w:rsidR="001F715E" w:rsidRPr="009A5136">
        <w:rPr>
          <w:rFonts w:asciiTheme="minorHAnsi" w:hAnsiTheme="minorHAnsi" w:cstheme="minorHAnsi"/>
          <w:i/>
          <w:iCs/>
          <w:sz w:val="20"/>
          <w:szCs w:val="20"/>
        </w:rPr>
        <w:tab/>
      </w:r>
      <w:r w:rsidR="001F715E" w:rsidRPr="009A5136">
        <w:rPr>
          <w:rFonts w:asciiTheme="minorHAnsi" w:hAnsiTheme="minorHAnsi" w:cstheme="minorHAnsi"/>
          <w:i/>
          <w:iCs/>
          <w:sz w:val="20"/>
          <w:szCs w:val="20"/>
        </w:rPr>
        <w:tab/>
      </w:r>
    </w:p>
    <w:p w14:paraId="2DF478D6" w14:textId="65990CC4" w:rsidR="001F715E" w:rsidRPr="005F7DF2" w:rsidRDefault="00962F9C" w:rsidP="001F715E">
      <w:pPr>
        <w:ind w:left="720" w:firstLine="720"/>
        <w:jc w:val="both"/>
        <w:rPr>
          <w:rFonts w:asciiTheme="minorHAnsi" w:hAnsiTheme="minorHAnsi" w:cstheme="minorHAnsi"/>
          <w:sz w:val="20"/>
          <w:szCs w:val="20"/>
        </w:rPr>
      </w:pPr>
      <w:r>
        <w:rPr>
          <w:rFonts w:asciiTheme="minorHAnsi" w:hAnsiTheme="minorHAnsi" w:cstheme="minorHAnsi"/>
          <w:noProof/>
          <w:sz w:val="20"/>
          <w:szCs w:val="20"/>
        </w:rPr>
        <mc:AlternateContent>
          <mc:Choice Requires="wps">
            <w:drawing>
              <wp:anchor distT="0" distB="0" distL="114300" distR="114300" simplePos="0" relativeHeight="251660288" behindDoc="0" locked="0" layoutInCell="1" allowOverlap="1" wp14:anchorId="3B8BB988" wp14:editId="311A1E61">
                <wp:simplePos x="0" y="0"/>
                <wp:positionH relativeFrom="column">
                  <wp:posOffset>3486150</wp:posOffset>
                </wp:positionH>
                <wp:positionV relativeFrom="paragraph">
                  <wp:posOffset>144145</wp:posOffset>
                </wp:positionV>
                <wp:extent cx="2609850" cy="0"/>
                <wp:effectExtent l="0" t="0" r="0" b="0"/>
                <wp:wrapNone/>
                <wp:docPr id="1936939144" name="Straight Connector 2"/>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64BBC400"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74.5pt,11.35pt" to="480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" strokecolor="black [3040]"/>
            </w:pict>
          </mc:Fallback>
        </mc:AlternateContent>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r>
      <w:r w:rsidR="001F715E" w:rsidRPr="005F7DF2">
        <w:rPr>
          <w:rFonts w:asciiTheme="minorHAnsi" w:hAnsiTheme="minorHAnsi" w:cstheme="minorHAnsi"/>
          <w:sz w:val="20"/>
          <w:szCs w:val="20"/>
        </w:rPr>
        <w:tab/>
        <w:t xml:space="preserve">         </w:t>
      </w:r>
    </w:p>
    <w:p w14:paraId="16CC6C82" w14:textId="2A39CEBE" w:rsidR="001F715E" w:rsidRPr="009A5136" w:rsidRDefault="001F715E" w:rsidP="009E4FA9">
      <w:pPr>
        <w:spacing w:before="60"/>
        <w:jc w:val="both"/>
        <w:rPr>
          <w:rFonts w:asciiTheme="minorHAnsi" w:hAnsiTheme="minorHAnsi" w:cstheme="minorHAnsi"/>
          <w:i/>
          <w:iCs/>
          <w:sz w:val="20"/>
          <w:szCs w:val="20"/>
        </w:rPr>
      </w:pPr>
      <w:r w:rsidRPr="005F7DF2">
        <w:rPr>
          <w:rFonts w:asciiTheme="minorHAnsi" w:hAnsiTheme="minorHAnsi" w:cstheme="minorHAnsi"/>
          <w:sz w:val="20"/>
          <w:szCs w:val="20"/>
        </w:rPr>
        <w:tab/>
      </w:r>
      <w:r w:rsidR="00962F9C">
        <w:rPr>
          <w:rFonts w:asciiTheme="minorHAnsi" w:hAnsiTheme="minorHAnsi" w:cstheme="minorHAnsi"/>
          <w:sz w:val="20"/>
          <w:szCs w:val="20"/>
        </w:rPr>
        <w:tab/>
      </w:r>
      <w:r w:rsidR="00962F9C">
        <w:rPr>
          <w:rFonts w:asciiTheme="minorHAnsi" w:hAnsiTheme="minorHAnsi" w:cstheme="minorHAnsi"/>
          <w:sz w:val="20"/>
          <w:szCs w:val="20"/>
        </w:rPr>
        <w:tab/>
      </w:r>
      <w:r w:rsidR="00962F9C">
        <w:rPr>
          <w:rFonts w:asciiTheme="minorHAnsi" w:hAnsiTheme="minorHAnsi" w:cstheme="minorHAnsi"/>
          <w:sz w:val="20"/>
          <w:szCs w:val="20"/>
        </w:rPr>
        <w:tab/>
      </w:r>
      <w:r w:rsidR="00962F9C">
        <w:rPr>
          <w:rFonts w:asciiTheme="minorHAnsi" w:hAnsiTheme="minorHAnsi" w:cstheme="minorHAnsi"/>
          <w:sz w:val="20"/>
          <w:szCs w:val="20"/>
        </w:rPr>
        <w:tab/>
      </w:r>
      <w:r w:rsidR="00962F9C">
        <w:rPr>
          <w:rFonts w:asciiTheme="minorHAnsi" w:hAnsiTheme="minorHAnsi" w:cstheme="minorHAnsi"/>
          <w:sz w:val="20"/>
          <w:szCs w:val="20"/>
        </w:rPr>
        <w:tab/>
      </w:r>
      <w:r w:rsidR="00962F9C">
        <w:rPr>
          <w:rFonts w:asciiTheme="minorHAnsi" w:hAnsiTheme="minorHAnsi" w:cstheme="minorHAnsi"/>
          <w:sz w:val="20"/>
          <w:szCs w:val="20"/>
        </w:rPr>
        <w:tab/>
        <w:t xml:space="preserve">         </w:t>
      </w:r>
      <w:r w:rsidR="00962F9C">
        <w:rPr>
          <w:rFonts w:asciiTheme="minorHAnsi" w:hAnsiTheme="minorHAnsi" w:cstheme="minorHAnsi"/>
          <w:sz w:val="20"/>
          <w:szCs w:val="20"/>
        </w:rPr>
        <w:tab/>
      </w:r>
      <w:r w:rsidR="009A5136">
        <w:rPr>
          <w:rFonts w:asciiTheme="minorHAnsi" w:hAnsiTheme="minorHAnsi" w:cstheme="minorHAnsi"/>
          <w:sz w:val="20"/>
          <w:szCs w:val="20"/>
        </w:rPr>
        <w:t xml:space="preserve">                          </w:t>
      </w:r>
      <w:r w:rsidR="00962F9C" w:rsidRPr="009A5136">
        <w:rPr>
          <w:rFonts w:asciiTheme="minorHAnsi" w:hAnsiTheme="minorHAnsi" w:cstheme="minorHAnsi"/>
          <w:i/>
          <w:iCs/>
          <w:sz w:val="20"/>
          <w:szCs w:val="20"/>
        </w:rPr>
        <w:t xml:space="preserve"> </w:t>
      </w:r>
      <w:r w:rsidR="009E4FA9">
        <w:rPr>
          <w:rFonts w:asciiTheme="minorHAnsi" w:hAnsiTheme="minorHAnsi" w:cstheme="minorHAnsi"/>
          <w:i/>
          <w:iCs/>
          <w:sz w:val="20"/>
          <w:szCs w:val="20"/>
        </w:rPr>
        <w:t xml:space="preserve">      </w:t>
      </w:r>
      <w:r w:rsidRPr="009A5136">
        <w:rPr>
          <w:rFonts w:asciiTheme="minorHAnsi" w:hAnsiTheme="minorHAnsi" w:cstheme="minorHAnsi"/>
          <w:i/>
          <w:iCs/>
          <w:sz w:val="20"/>
          <w:szCs w:val="20"/>
        </w:rPr>
        <w:t>Title</w:t>
      </w:r>
      <w:r w:rsidR="009A5136">
        <w:rPr>
          <w:rFonts w:asciiTheme="minorHAnsi" w:hAnsiTheme="minorHAnsi" w:cstheme="minorHAnsi"/>
          <w:i/>
          <w:iCs/>
          <w:sz w:val="20"/>
          <w:szCs w:val="20"/>
        </w:rPr>
        <w:t xml:space="preserve"> </w:t>
      </w:r>
    </w:p>
    <w:p w14:paraId="316CB928" w14:textId="77777777" w:rsidR="00B506AB" w:rsidRDefault="00B506AB" w:rsidP="001F715E">
      <w:pPr>
        <w:jc w:val="both"/>
        <w:rPr>
          <w:rFonts w:asciiTheme="minorHAnsi" w:hAnsiTheme="minorHAnsi" w:cstheme="minorHAnsi"/>
          <w:sz w:val="20"/>
          <w:szCs w:val="20"/>
        </w:rPr>
      </w:pPr>
    </w:p>
    <w:p w14:paraId="57A23F6C" w14:textId="77777777" w:rsidR="00B506AB" w:rsidRDefault="00B506AB" w:rsidP="001F715E">
      <w:pPr>
        <w:jc w:val="both"/>
        <w:rPr>
          <w:rFonts w:asciiTheme="minorHAnsi" w:hAnsiTheme="minorHAnsi" w:cstheme="minorHAnsi"/>
          <w:sz w:val="20"/>
          <w:szCs w:val="20"/>
        </w:rPr>
      </w:pPr>
    </w:p>
    <w:p w14:paraId="2200778A" w14:textId="722C68EA" w:rsidR="001F715E" w:rsidRPr="005F7DF2" w:rsidRDefault="001F715E" w:rsidP="00B506AB">
      <w:pPr>
        <w:tabs>
          <w:tab w:val="left" w:leader="underscore" w:pos="4320"/>
        </w:tabs>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State of </w:t>
      </w:r>
      <w:r w:rsidR="00B506AB">
        <w:rPr>
          <w:rFonts w:asciiTheme="minorHAnsi" w:hAnsiTheme="minorHAnsi" w:cstheme="minorHAnsi"/>
          <w:sz w:val="20"/>
          <w:szCs w:val="20"/>
        </w:rPr>
        <w:tab/>
      </w:r>
    </w:p>
    <w:p w14:paraId="06F6B710" w14:textId="618600AB" w:rsidR="001F715E" w:rsidRPr="005F7DF2" w:rsidRDefault="001F715E" w:rsidP="00B506AB">
      <w:pPr>
        <w:tabs>
          <w:tab w:val="left" w:leader="underscore" w:pos="4320"/>
        </w:tabs>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County of </w:t>
      </w:r>
      <w:r w:rsidR="00B506AB">
        <w:rPr>
          <w:rFonts w:asciiTheme="minorHAnsi" w:hAnsiTheme="minorHAnsi" w:cstheme="minorHAnsi"/>
          <w:sz w:val="20"/>
          <w:szCs w:val="20"/>
        </w:rPr>
        <w:tab/>
      </w:r>
    </w:p>
    <w:p w14:paraId="5290B2C3" w14:textId="6CD4989A" w:rsidR="001F715E" w:rsidRPr="005F7DF2" w:rsidRDefault="001F715E" w:rsidP="00B506AB">
      <w:pPr>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Sworn to and subscribed before me this </w:t>
      </w:r>
    </w:p>
    <w:p w14:paraId="1DD29408" w14:textId="4C2E057A" w:rsidR="00B506AB" w:rsidRDefault="00B506AB" w:rsidP="009A5136">
      <w:pPr>
        <w:tabs>
          <w:tab w:val="left" w:leader="underscore" w:pos="1440"/>
          <w:tab w:val="center" w:leader="underscore" w:pos="4320"/>
          <w:tab w:val="center" w:leader="underscore" w:pos="5040"/>
        </w:tabs>
        <w:spacing w:line="480" w:lineRule="auto"/>
        <w:jc w:val="both"/>
        <w:rPr>
          <w:rFonts w:asciiTheme="minorHAnsi" w:hAnsiTheme="minorHAnsi" w:cstheme="minorHAnsi"/>
          <w:sz w:val="20"/>
          <w:szCs w:val="20"/>
        </w:rPr>
      </w:pPr>
      <w:r>
        <w:rPr>
          <w:rFonts w:asciiTheme="minorHAnsi" w:hAnsiTheme="minorHAnsi" w:cstheme="minorHAnsi"/>
          <w:sz w:val="20"/>
          <w:szCs w:val="20"/>
        </w:rPr>
        <w:tab/>
        <w:t xml:space="preserve">day of </w:t>
      </w:r>
      <w:r>
        <w:rPr>
          <w:rFonts w:asciiTheme="minorHAnsi" w:hAnsiTheme="minorHAnsi" w:cstheme="minorHAnsi"/>
          <w:sz w:val="20"/>
          <w:szCs w:val="20"/>
        </w:rPr>
        <w:tab/>
        <w:t xml:space="preserve">, </w:t>
      </w:r>
      <w:r w:rsidR="009A5136">
        <w:rPr>
          <w:rFonts w:asciiTheme="minorHAnsi" w:hAnsiTheme="minorHAnsi" w:cstheme="minorHAnsi"/>
          <w:sz w:val="20"/>
          <w:szCs w:val="20"/>
        </w:rPr>
        <w:t>20</w:t>
      </w:r>
      <w:r w:rsidR="009A5136">
        <w:rPr>
          <w:rFonts w:asciiTheme="minorHAnsi" w:hAnsiTheme="minorHAnsi" w:cstheme="minorHAnsi"/>
          <w:sz w:val="20"/>
          <w:szCs w:val="20"/>
        </w:rPr>
        <w:tab/>
        <w:t>.</w:t>
      </w:r>
    </w:p>
    <w:p w14:paraId="51CAB6AF" w14:textId="77777777" w:rsidR="009A5136" w:rsidRDefault="001F715E" w:rsidP="00B506AB">
      <w:pPr>
        <w:tabs>
          <w:tab w:val="left" w:pos="720"/>
          <w:tab w:val="left" w:pos="1440"/>
          <w:tab w:val="center" w:pos="4680"/>
        </w:tabs>
        <w:spacing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     </w:t>
      </w:r>
    </w:p>
    <w:p w14:paraId="511C9C0F" w14:textId="5A7ADBC7" w:rsidR="001F715E" w:rsidRPr="009A5136" w:rsidRDefault="009A5136" w:rsidP="009A5136">
      <w:pPr>
        <w:tabs>
          <w:tab w:val="left" w:pos="720"/>
          <w:tab w:val="left" w:pos="1440"/>
          <w:tab w:val="center" w:pos="4680"/>
        </w:tabs>
        <w:spacing w:before="160" w:after="120" w:line="480" w:lineRule="auto"/>
        <w:ind w:left="720" w:firstLine="720"/>
        <w:jc w:val="both"/>
        <w:rPr>
          <w:rFonts w:asciiTheme="minorHAnsi" w:hAnsiTheme="minorHAnsi" w:cstheme="minorHAnsi"/>
          <w:i/>
          <w:iCs/>
          <w:sz w:val="20"/>
          <w:szCs w:val="20"/>
        </w:rPr>
      </w:pPr>
      <w:r w:rsidRPr="009A5136">
        <w:rPr>
          <w:rFonts w:asciiTheme="minorHAnsi" w:hAnsiTheme="minorHAnsi" w:cstheme="minorHAnsi"/>
          <w:i/>
          <w:iCs/>
          <w:noProof/>
          <w:sz w:val="20"/>
          <w:szCs w:val="20"/>
        </w:rPr>
        <mc:AlternateContent>
          <mc:Choice Requires="wps">
            <w:drawing>
              <wp:anchor distT="0" distB="0" distL="114300" distR="114300" simplePos="0" relativeHeight="251661312" behindDoc="0" locked="0" layoutInCell="1" allowOverlap="1" wp14:anchorId="364E4BB1" wp14:editId="4E1CEFBF">
                <wp:simplePos x="0" y="0"/>
                <wp:positionH relativeFrom="column">
                  <wp:posOffset>28575</wp:posOffset>
                </wp:positionH>
                <wp:positionV relativeFrom="paragraph">
                  <wp:posOffset>40640</wp:posOffset>
                </wp:positionV>
                <wp:extent cx="3181350" cy="0"/>
                <wp:effectExtent l="0" t="0" r="0" b="0"/>
                <wp:wrapNone/>
                <wp:docPr id="274774599" name="Straight Connector 10"/>
                <wp:cNvGraphicFramePr/>
                <a:graphic xmlns:a="http://schemas.openxmlformats.org/drawingml/2006/main">
                  <a:graphicData uri="http://schemas.microsoft.com/office/word/2010/wordprocessingShape">
                    <wps:wsp>
                      <wps:cNvCnPr/>
                      <wps:spPr>
                        <a:xfrm>
                          <a:off x="0" y="0"/>
                          <a:ext cx="318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795CB144" id="Straight Connector 10"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25pt,3.2pt" to="252.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" strokecolor="black [3040]"/>
            </w:pict>
          </mc:Fallback>
        </mc:AlternateContent>
      </w:r>
      <w:r w:rsidR="001F715E" w:rsidRPr="009A5136">
        <w:rPr>
          <w:rFonts w:asciiTheme="minorHAnsi" w:hAnsiTheme="minorHAnsi" w:cstheme="minorHAnsi"/>
          <w:i/>
          <w:iCs/>
          <w:sz w:val="20"/>
          <w:szCs w:val="20"/>
        </w:rPr>
        <w:t>Signature of Notary Public</w:t>
      </w:r>
    </w:p>
    <w:p w14:paraId="5F4E60AA" w14:textId="77777777" w:rsidR="001F715E" w:rsidRPr="005F7DF2" w:rsidRDefault="001F715E" w:rsidP="009A5136">
      <w:pPr>
        <w:spacing w:after="120" w:line="480" w:lineRule="auto"/>
        <w:rPr>
          <w:rFonts w:asciiTheme="minorHAnsi" w:hAnsiTheme="minorHAnsi" w:cstheme="minorHAnsi"/>
          <w:sz w:val="20"/>
          <w:szCs w:val="20"/>
        </w:rPr>
      </w:pPr>
      <w:r w:rsidRPr="005F7DF2">
        <w:rPr>
          <w:rFonts w:asciiTheme="minorHAnsi" w:hAnsiTheme="minorHAnsi" w:cstheme="minorHAnsi"/>
          <w:sz w:val="20"/>
          <w:szCs w:val="20"/>
        </w:rPr>
        <w:t>My Commission Expires</w:t>
      </w:r>
    </w:p>
    <w:p w14:paraId="23C792A9" w14:textId="59745514" w:rsidR="002C5A0E" w:rsidRPr="005F7DF2" w:rsidRDefault="001F715E" w:rsidP="009A5136">
      <w:pPr>
        <w:pStyle w:val="Footer"/>
        <w:tabs>
          <w:tab w:val="clear" w:pos="8640"/>
          <w:tab w:val="right" w:leader="underscore" w:pos="1440"/>
          <w:tab w:val="right" w:leader="underscore" w:pos="2880"/>
          <w:tab w:val="right" w:leader="underscore" w:pos="4320"/>
        </w:tabs>
        <w:spacing w:line="480" w:lineRule="auto"/>
        <w:rPr>
          <w:rFonts w:ascii="Calibri" w:eastAsia="MS Mincho" w:hAnsi="Calibri" w:cs="Calibri"/>
        </w:rPr>
      </w:pPr>
      <w:r w:rsidRPr="005F7DF2">
        <w:rPr>
          <w:rFonts w:ascii="Calibri" w:eastAsia="MS Mincho" w:hAnsi="Calibri" w:cs="Calibri"/>
        </w:rPr>
        <w:tab/>
      </w:r>
      <w:r w:rsidR="009A5136">
        <w:rPr>
          <w:rFonts w:ascii="Calibri" w:eastAsia="MS Mincho" w:hAnsi="Calibri" w:cs="Calibri"/>
        </w:rPr>
        <w:t>/</w:t>
      </w:r>
      <w:r w:rsidRPr="005F7DF2">
        <w:rPr>
          <w:rFonts w:ascii="Calibri" w:eastAsia="MS Mincho" w:hAnsi="Calibri" w:cs="Calibri"/>
        </w:rPr>
        <w:tab/>
      </w:r>
      <w:r w:rsidR="009A5136">
        <w:rPr>
          <w:rFonts w:ascii="Calibri" w:eastAsia="MS Mincho" w:hAnsi="Calibri" w:cs="Calibri"/>
        </w:rPr>
        <w:t>/</w:t>
      </w:r>
      <w:r w:rsidR="009A5136">
        <w:rPr>
          <w:rFonts w:ascii="Calibri" w:eastAsia="MS Mincho" w:hAnsi="Calibri" w:cs="Calibri"/>
        </w:rPr>
        <w:tab/>
      </w:r>
    </w:p>
    <w:p w14:paraId="3A5223FA" w14:textId="77777777" w:rsidR="002C5A0E" w:rsidRPr="005F7DF2" w:rsidRDefault="002C5A0E" w:rsidP="001F715E">
      <w:pPr>
        <w:pStyle w:val="Footer"/>
        <w:jc w:val="right"/>
        <w:rPr>
          <w:rFonts w:ascii="Calibri" w:eastAsia="MS Mincho" w:hAnsi="Calibri" w:cs="Calibri"/>
        </w:rPr>
      </w:pPr>
    </w:p>
    <w:p w14:paraId="7C3B0BB4" w14:textId="77777777" w:rsidR="002C5A0E" w:rsidRPr="005F7DF2" w:rsidRDefault="002C5A0E" w:rsidP="001F715E">
      <w:pPr>
        <w:pStyle w:val="Footer"/>
        <w:jc w:val="right"/>
        <w:rPr>
          <w:rFonts w:ascii="Calibri" w:eastAsia="MS Mincho" w:hAnsi="Calibri" w:cs="Calibri"/>
        </w:rPr>
      </w:pPr>
    </w:p>
    <w:p w14:paraId="003CE916" w14:textId="77777777" w:rsidR="002C5A0E" w:rsidRPr="005F7DF2" w:rsidRDefault="002C5A0E" w:rsidP="001F715E">
      <w:pPr>
        <w:pStyle w:val="Footer"/>
        <w:jc w:val="right"/>
        <w:rPr>
          <w:rFonts w:ascii="Calibri" w:eastAsia="MS Mincho" w:hAnsi="Calibri" w:cs="Calibri"/>
        </w:rPr>
      </w:pPr>
    </w:p>
    <w:p w14:paraId="1F3A2C95" w14:textId="156627E6" w:rsidR="000D5268" w:rsidRPr="009A5136" w:rsidRDefault="0005542F" w:rsidP="0022408B">
      <w:pPr>
        <w:rPr>
          <w:rFonts w:asciiTheme="minorHAnsi" w:hAnsiTheme="minorHAnsi" w:cstheme="minorHAnsi"/>
          <w:b/>
          <w:sz w:val="24"/>
        </w:rPr>
      </w:pPr>
      <w:bookmarkStart w:id="12" w:name="_GoBack"/>
      <w:bookmarkEnd w:id="12"/>
      <w:r>
        <w:rPr>
          <w:rFonts w:cs="Arial"/>
          <w:b/>
          <w:i/>
          <w:sz w:val="18"/>
          <w:szCs w:val="18"/>
        </w:rPr>
        <w:br w:type="page"/>
      </w:r>
      <w:r w:rsidR="00ED4085" w:rsidRPr="009A5136">
        <w:rPr>
          <w:rFonts w:asciiTheme="minorHAnsi" w:hAnsiTheme="minorHAnsi" w:cstheme="minorHAnsi"/>
          <w:b/>
          <w:sz w:val="24"/>
        </w:rPr>
        <w:lastRenderedPageBreak/>
        <w:t>AFFIDAVIT</w:t>
      </w:r>
    </w:p>
    <w:p w14:paraId="762F960B" w14:textId="45B2B089" w:rsidR="000D5268" w:rsidRPr="009A5136" w:rsidRDefault="00ED4085" w:rsidP="000D5268">
      <w:pPr>
        <w:jc w:val="center"/>
        <w:rPr>
          <w:rFonts w:asciiTheme="minorHAnsi" w:hAnsiTheme="minorHAnsi" w:cstheme="minorHAnsi"/>
          <w:b/>
          <w:sz w:val="24"/>
        </w:rPr>
      </w:pPr>
      <w:r w:rsidRPr="009A5136">
        <w:rPr>
          <w:rFonts w:asciiTheme="minorHAnsi" w:hAnsiTheme="minorHAnsi" w:cstheme="minorHAnsi"/>
          <w:sz w:val="24"/>
        </w:rPr>
        <w:t xml:space="preserve">FROM </w:t>
      </w:r>
      <w:r w:rsidR="009A5136" w:rsidRPr="009A5136">
        <w:rPr>
          <w:rFonts w:ascii="Calibri" w:hAnsi="Calibri" w:cs="Calibri"/>
          <w:sz w:val="24"/>
        </w:rPr>
        <w:t>[</w:t>
      </w:r>
      <w:r w:rsidR="009A5136" w:rsidRPr="009A5136">
        <w:rPr>
          <w:rFonts w:ascii="Calibri" w:hAnsi="Calibri" w:cs="Calibri"/>
          <w:i/>
          <w:iCs/>
          <w:color w:val="1F497D" w:themeColor="text2"/>
          <w:sz w:val="24"/>
        </w:rPr>
        <w:t>INSERT COMPANY NAME</w:t>
      </w:r>
      <w:r w:rsidR="009A5136" w:rsidRPr="009A5136">
        <w:rPr>
          <w:rFonts w:ascii="Calibri" w:hAnsi="Calibri" w:cs="Calibri"/>
          <w:sz w:val="24"/>
        </w:rPr>
        <w:t>]</w:t>
      </w:r>
    </w:p>
    <w:p w14:paraId="1A9C2DA4" w14:textId="77777777" w:rsidR="00ED4085" w:rsidRPr="009A5136" w:rsidRDefault="00ED4085" w:rsidP="000D5268">
      <w:pPr>
        <w:jc w:val="center"/>
        <w:rPr>
          <w:rFonts w:asciiTheme="minorHAnsi" w:hAnsiTheme="minorHAnsi" w:cstheme="minorHAnsi"/>
          <w:b/>
          <w:sz w:val="24"/>
        </w:rPr>
      </w:pPr>
    </w:p>
    <w:p w14:paraId="748FB9FA" w14:textId="77777777" w:rsidR="000D5268" w:rsidRPr="009A5136" w:rsidRDefault="00ED4085" w:rsidP="000D5268">
      <w:pPr>
        <w:keepNext/>
        <w:jc w:val="center"/>
        <w:outlineLvl w:val="0"/>
        <w:rPr>
          <w:rFonts w:asciiTheme="minorHAnsi" w:hAnsiTheme="minorHAnsi" w:cstheme="minorHAnsi"/>
          <w:b/>
          <w:sz w:val="24"/>
        </w:rPr>
      </w:pPr>
      <w:r w:rsidRPr="009A5136">
        <w:rPr>
          <w:rFonts w:asciiTheme="minorHAnsi" w:hAnsiTheme="minorHAnsi" w:cstheme="minorHAnsi"/>
          <w:b/>
          <w:sz w:val="24"/>
        </w:rPr>
        <w:t>CONCERNING</w:t>
      </w:r>
    </w:p>
    <w:p w14:paraId="48DE9E03" w14:textId="77777777" w:rsidR="000D5268" w:rsidRPr="009A5136" w:rsidRDefault="00ED4085" w:rsidP="000D5268">
      <w:pPr>
        <w:keepNext/>
        <w:jc w:val="center"/>
        <w:outlineLvl w:val="3"/>
        <w:rPr>
          <w:rFonts w:asciiTheme="minorHAnsi" w:hAnsiTheme="minorHAnsi" w:cstheme="minorHAnsi"/>
          <w:b/>
          <w:sz w:val="24"/>
        </w:rPr>
      </w:pPr>
      <w:r w:rsidRPr="009A5136">
        <w:rPr>
          <w:rFonts w:asciiTheme="minorHAnsi" w:hAnsiTheme="minorHAnsi" w:cstheme="minorHAnsi"/>
          <w:b/>
          <w:sz w:val="24"/>
        </w:rPr>
        <w:t>SUBCONTRACTOR PAYMENTS</w:t>
      </w:r>
    </w:p>
    <w:p w14:paraId="1F60AC0A" w14:textId="77777777" w:rsidR="000D5268" w:rsidRPr="009A5136" w:rsidRDefault="000D5268" w:rsidP="000D5268">
      <w:pPr>
        <w:rPr>
          <w:rFonts w:asciiTheme="minorHAnsi" w:hAnsiTheme="minorHAnsi" w:cstheme="minorHAnsi"/>
          <w:sz w:val="24"/>
        </w:rPr>
      </w:pPr>
    </w:p>
    <w:p w14:paraId="7197D797" w14:textId="77777777" w:rsidR="000D5268" w:rsidRPr="009A5136" w:rsidRDefault="000D5268" w:rsidP="000D5268">
      <w:pPr>
        <w:rPr>
          <w:rFonts w:asciiTheme="minorHAnsi" w:hAnsiTheme="minorHAnsi" w:cstheme="minorHAnsi"/>
          <w:sz w:val="24"/>
        </w:rPr>
      </w:pPr>
    </w:p>
    <w:p w14:paraId="4F081483" w14:textId="7EB37A41" w:rsidR="009A5136" w:rsidRPr="005F7DF2" w:rsidRDefault="009A5136" w:rsidP="009A5136">
      <w:pPr>
        <w:keepNext/>
        <w:spacing w:line="480" w:lineRule="auto"/>
        <w:outlineLvl w:val="0"/>
        <w:rPr>
          <w:rFonts w:asciiTheme="minorHAnsi" w:hAnsiTheme="minorHAnsi" w:cstheme="minorHAnsi"/>
          <w:sz w:val="20"/>
          <w:szCs w:val="20"/>
        </w:rPr>
      </w:pPr>
      <w:r w:rsidRPr="005F7DF2">
        <w:rPr>
          <w:rFonts w:asciiTheme="minorHAnsi" w:hAnsiTheme="minorHAnsi" w:cstheme="minorHAnsi"/>
          <w:sz w:val="20"/>
          <w:szCs w:val="20"/>
        </w:rPr>
        <w:t xml:space="preserve">I, </w:t>
      </w:r>
      <w:r>
        <w:rPr>
          <w:rFonts w:asciiTheme="minorHAnsi" w:hAnsiTheme="minorHAnsi" w:cstheme="minorHAnsi"/>
          <w:sz w:val="20"/>
          <w:szCs w:val="20"/>
        </w:rPr>
        <w:t>[</w:t>
      </w:r>
      <w:r w:rsidRPr="00962F9C">
        <w:rPr>
          <w:rFonts w:asciiTheme="minorHAnsi" w:hAnsiTheme="minorHAnsi" w:cstheme="minorHAnsi"/>
          <w:color w:val="1F497D" w:themeColor="text2"/>
          <w:sz w:val="20"/>
          <w:szCs w:val="20"/>
        </w:rPr>
        <w:t xml:space="preserve">INSERT </w:t>
      </w:r>
      <w:r w:rsidR="009E4FA9">
        <w:rPr>
          <w:rFonts w:asciiTheme="minorHAnsi" w:hAnsiTheme="minorHAnsi" w:cstheme="minorHAnsi"/>
          <w:color w:val="1F497D" w:themeColor="text2"/>
          <w:sz w:val="20"/>
          <w:szCs w:val="20"/>
        </w:rPr>
        <w:t>CONTRACTOR REPRESENTATIVE</w:t>
      </w:r>
      <w:r w:rsidRPr="00962F9C">
        <w:rPr>
          <w:rFonts w:asciiTheme="minorHAnsi" w:hAnsiTheme="minorHAnsi" w:cstheme="minorHAnsi"/>
          <w:color w:val="1F497D" w:themeColor="text2"/>
          <w:sz w:val="20"/>
          <w:szCs w:val="20"/>
        </w:rPr>
        <w:t xml:space="preserve"> NAME</w:t>
      </w:r>
      <w:r>
        <w:rPr>
          <w:rFonts w:asciiTheme="minorHAnsi" w:hAnsiTheme="minorHAnsi" w:cstheme="minorHAnsi"/>
          <w:sz w:val="20"/>
          <w:szCs w:val="20"/>
        </w:rPr>
        <w:t>]</w:t>
      </w:r>
      <w:r w:rsidRPr="005F7DF2">
        <w:rPr>
          <w:rFonts w:asciiTheme="minorHAnsi" w:hAnsiTheme="minorHAnsi" w:cstheme="minorHAnsi"/>
          <w:sz w:val="20"/>
          <w:szCs w:val="20"/>
        </w:rPr>
        <w:t xml:space="preserve">, the </w:t>
      </w:r>
      <w:r>
        <w:rPr>
          <w:rFonts w:asciiTheme="minorHAnsi" w:hAnsiTheme="minorHAnsi" w:cstheme="minorHAnsi"/>
          <w:sz w:val="20"/>
          <w:szCs w:val="20"/>
        </w:rPr>
        <w:t>[</w:t>
      </w:r>
      <w:r w:rsidRPr="00962F9C">
        <w:rPr>
          <w:rFonts w:asciiTheme="minorHAnsi" w:hAnsiTheme="minorHAnsi" w:cstheme="minorHAnsi"/>
          <w:color w:val="1F497D" w:themeColor="text2"/>
          <w:sz w:val="20"/>
          <w:szCs w:val="20"/>
        </w:rPr>
        <w:t xml:space="preserve">INSERT </w:t>
      </w:r>
      <w:r w:rsidR="00192261">
        <w:rPr>
          <w:rFonts w:asciiTheme="minorHAnsi" w:hAnsiTheme="minorHAnsi" w:cstheme="minorHAnsi"/>
          <w:color w:val="1F497D" w:themeColor="text2"/>
          <w:sz w:val="20"/>
          <w:szCs w:val="20"/>
        </w:rPr>
        <w:t>CONTRACTOR REPRESEN</w:t>
      </w:r>
      <w:r w:rsidR="00192261" w:rsidRPr="00962F9C">
        <w:rPr>
          <w:rFonts w:asciiTheme="minorHAnsi" w:hAnsiTheme="minorHAnsi" w:cstheme="minorHAnsi"/>
          <w:color w:val="1F497D" w:themeColor="text2"/>
          <w:sz w:val="20"/>
          <w:szCs w:val="20"/>
        </w:rPr>
        <w:t>T</w:t>
      </w:r>
      <w:r w:rsidR="00192261">
        <w:rPr>
          <w:rFonts w:asciiTheme="minorHAnsi" w:hAnsiTheme="minorHAnsi" w:cstheme="minorHAnsi"/>
          <w:color w:val="1F497D" w:themeColor="text2"/>
          <w:sz w:val="20"/>
          <w:szCs w:val="20"/>
        </w:rPr>
        <w:t>ATIVE</w:t>
      </w:r>
      <w:r w:rsidR="00192261" w:rsidRPr="00962F9C">
        <w:rPr>
          <w:rFonts w:asciiTheme="minorHAnsi" w:hAnsiTheme="minorHAnsi" w:cstheme="minorHAnsi"/>
          <w:color w:val="1F497D" w:themeColor="text2"/>
          <w:sz w:val="20"/>
          <w:szCs w:val="20"/>
        </w:rPr>
        <w:t xml:space="preserve"> </w:t>
      </w:r>
      <w:r w:rsidRPr="00962F9C">
        <w:rPr>
          <w:rFonts w:asciiTheme="minorHAnsi" w:hAnsiTheme="minorHAnsi" w:cstheme="minorHAnsi"/>
          <w:color w:val="1F497D" w:themeColor="text2"/>
          <w:sz w:val="20"/>
          <w:szCs w:val="20"/>
        </w:rPr>
        <w:t>TITLE</w:t>
      </w:r>
      <w:r>
        <w:rPr>
          <w:rFonts w:asciiTheme="minorHAnsi" w:hAnsiTheme="minorHAnsi" w:cstheme="minorHAnsi"/>
          <w:sz w:val="20"/>
          <w:szCs w:val="20"/>
        </w:rPr>
        <w:t>]</w:t>
      </w:r>
      <w:r w:rsidRPr="005F7DF2">
        <w:rPr>
          <w:rFonts w:asciiTheme="minorHAnsi" w:hAnsiTheme="minorHAnsi" w:cstheme="minorHAnsi"/>
          <w:sz w:val="20"/>
          <w:szCs w:val="20"/>
        </w:rPr>
        <w:t xml:space="preserve"> of </w:t>
      </w:r>
      <w:r w:rsidRPr="005F7DF2">
        <w:rPr>
          <w:rFonts w:ascii="Calibri" w:hAnsi="Calibri" w:cs="Calibri"/>
          <w:sz w:val="20"/>
          <w:szCs w:val="20"/>
        </w:rPr>
        <w:t>[</w:t>
      </w:r>
      <w:r w:rsidRPr="00962F9C">
        <w:rPr>
          <w:rFonts w:ascii="Calibri" w:hAnsi="Calibri" w:cs="Calibri"/>
          <w:i/>
          <w:iCs/>
          <w:color w:val="1F497D" w:themeColor="text2"/>
          <w:sz w:val="20"/>
          <w:szCs w:val="20"/>
        </w:rPr>
        <w:t>INSERT COMPANY NAME</w:t>
      </w:r>
      <w:r w:rsidRPr="005F7DF2">
        <w:rPr>
          <w:rFonts w:ascii="Calibri" w:hAnsi="Calibri" w:cs="Calibri"/>
          <w:sz w:val="20"/>
          <w:szCs w:val="20"/>
        </w:rPr>
        <w:t>]</w:t>
      </w:r>
      <w:r w:rsidR="00BB3DB7">
        <w:rPr>
          <w:rFonts w:ascii="Calibri" w:hAnsi="Calibri" w:cs="Calibri"/>
          <w:sz w:val="20"/>
          <w:szCs w:val="20"/>
        </w:rPr>
        <w:t xml:space="preserve">, </w:t>
      </w:r>
      <w:r w:rsidRPr="005F7DF2">
        <w:rPr>
          <w:rFonts w:asciiTheme="minorHAnsi" w:hAnsiTheme="minorHAnsi" w:cstheme="minorHAnsi"/>
          <w:sz w:val="20"/>
          <w:szCs w:val="20"/>
        </w:rPr>
        <w:t>hereby aver as follows:</w:t>
      </w:r>
    </w:p>
    <w:p w14:paraId="4DBA920B" w14:textId="77777777" w:rsidR="000D5268" w:rsidRPr="009A5136" w:rsidRDefault="000D5268" w:rsidP="000D5268">
      <w:pPr>
        <w:rPr>
          <w:rFonts w:asciiTheme="minorHAnsi" w:hAnsiTheme="minorHAnsi" w:cstheme="minorHAnsi"/>
          <w:b/>
          <w:sz w:val="20"/>
          <w:szCs w:val="20"/>
        </w:rPr>
      </w:pPr>
    </w:p>
    <w:p w14:paraId="7573F166" w14:textId="77777777" w:rsidR="00BB3DB7" w:rsidRPr="00BB3DB7" w:rsidRDefault="000D5268" w:rsidP="00BB3DB7">
      <w:pPr>
        <w:pStyle w:val="ListParagraph"/>
        <w:keepNext/>
        <w:numPr>
          <w:ilvl w:val="0"/>
          <w:numId w:val="40"/>
        </w:numPr>
        <w:spacing w:line="480" w:lineRule="auto"/>
        <w:jc w:val="both"/>
        <w:outlineLvl w:val="0"/>
        <w:rPr>
          <w:rFonts w:asciiTheme="minorHAnsi" w:hAnsiTheme="minorHAnsi" w:cstheme="minorHAnsi"/>
          <w:sz w:val="20"/>
          <w:szCs w:val="20"/>
        </w:rPr>
      </w:pPr>
      <w:r w:rsidRPr="009A5136">
        <w:rPr>
          <w:rFonts w:asciiTheme="minorHAnsi" w:hAnsiTheme="minorHAnsi" w:cstheme="minorHAnsi"/>
          <w:sz w:val="20"/>
          <w:szCs w:val="20"/>
        </w:rPr>
        <w:t xml:space="preserve">I have the authority to make this </w:t>
      </w:r>
      <w:r w:rsidR="00ED4085" w:rsidRPr="009A5136">
        <w:rPr>
          <w:rFonts w:asciiTheme="minorHAnsi" w:hAnsiTheme="minorHAnsi" w:cstheme="minorHAnsi"/>
          <w:sz w:val="20"/>
          <w:szCs w:val="20"/>
        </w:rPr>
        <w:t>affidavit</w:t>
      </w:r>
      <w:r w:rsidRPr="009A5136">
        <w:rPr>
          <w:rFonts w:asciiTheme="minorHAnsi" w:hAnsiTheme="minorHAnsi" w:cstheme="minorHAnsi"/>
          <w:sz w:val="20"/>
          <w:szCs w:val="20"/>
        </w:rPr>
        <w:t xml:space="preserve"> on behalf of </w:t>
      </w:r>
      <w:r w:rsidR="009A5136" w:rsidRPr="005F7DF2">
        <w:rPr>
          <w:rFonts w:ascii="Calibri" w:hAnsi="Calibri" w:cs="Calibri"/>
          <w:sz w:val="20"/>
          <w:szCs w:val="20"/>
        </w:rPr>
        <w:t>[</w:t>
      </w:r>
      <w:r w:rsidR="009A5136" w:rsidRPr="00962F9C">
        <w:rPr>
          <w:rFonts w:ascii="Calibri" w:hAnsi="Calibri" w:cs="Calibri"/>
          <w:i/>
          <w:iCs/>
          <w:color w:val="1F497D" w:themeColor="text2"/>
          <w:sz w:val="20"/>
          <w:szCs w:val="20"/>
        </w:rPr>
        <w:t>INSERT COMPANY NAME</w:t>
      </w:r>
      <w:r w:rsidR="009A5136" w:rsidRPr="005F7DF2">
        <w:rPr>
          <w:rFonts w:ascii="Calibri" w:hAnsi="Calibri" w:cs="Calibri"/>
          <w:sz w:val="20"/>
          <w:szCs w:val="20"/>
        </w:rPr>
        <w:t>]</w:t>
      </w:r>
      <w:r w:rsidR="009A5136">
        <w:rPr>
          <w:rFonts w:ascii="Calibri" w:hAnsi="Calibri" w:cs="Calibri"/>
          <w:sz w:val="20"/>
          <w:szCs w:val="20"/>
        </w:rPr>
        <w:t>.</w:t>
      </w:r>
    </w:p>
    <w:p w14:paraId="1F1B487A" w14:textId="1709FE78" w:rsidR="00BB3DB7" w:rsidRPr="00BB3DB7" w:rsidRDefault="009A5136" w:rsidP="00BB3DB7">
      <w:pPr>
        <w:pStyle w:val="ListParagraph"/>
        <w:keepNext/>
        <w:numPr>
          <w:ilvl w:val="0"/>
          <w:numId w:val="40"/>
        </w:numPr>
        <w:spacing w:line="480" w:lineRule="auto"/>
        <w:jc w:val="both"/>
        <w:outlineLvl w:val="0"/>
        <w:rPr>
          <w:rFonts w:asciiTheme="minorHAnsi" w:hAnsiTheme="minorHAnsi" w:cstheme="minorHAnsi"/>
          <w:sz w:val="20"/>
          <w:szCs w:val="20"/>
        </w:rPr>
      </w:pPr>
      <w:r w:rsidRPr="00BB3DB7">
        <w:rPr>
          <w:rFonts w:ascii="Calibri" w:hAnsi="Calibri" w:cs="Calibri"/>
          <w:sz w:val="20"/>
          <w:szCs w:val="20"/>
        </w:rPr>
        <w:t>[</w:t>
      </w:r>
      <w:r w:rsidRPr="00BB3DB7">
        <w:rPr>
          <w:rFonts w:ascii="Calibri" w:hAnsi="Calibri" w:cs="Calibri"/>
          <w:i/>
          <w:iCs/>
          <w:color w:val="1F497D" w:themeColor="text2"/>
          <w:sz w:val="20"/>
          <w:szCs w:val="20"/>
        </w:rPr>
        <w:t>INSERT COMPANY NAME</w:t>
      </w:r>
      <w:r w:rsidRPr="00BB3DB7">
        <w:rPr>
          <w:rFonts w:ascii="Calibri" w:hAnsi="Calibri" w:cs="Calibri"/>
          <w:sz w:val="20"/>
          <w:szCs w:val="20"/>
        </w:rPr>
        <w:t xml:space="preserve">] </w:t>
      </w:r>
      <w:r w:rsidR="00ED4085" w:rsidRPr="00BB3DB7">
        <w:rPr>
          <w:rFonts w:asciiTheme="minorHAnsi" w:hAnsiTheme="minorHAnsi" w:cstheme="minorHAnsi"/>
          <w:sz w:val="20"/>
          <w:szCs w:val="20"/>
        </w:rPr>
        <w:t xml:space="preserve">has satisfied its monetary obligations to each and every subcontractor regarding </w:t>
      </w:r>
      <w:r w:rsidRPr="00BB3DB7">
        <w:rPr>
          <w:rFonts w:asciiTheme="minorHAnsi" w:hAnsiTheme="minorHAnsi" w:cstheme="minorHAnsi"/>
          <w:sz w:val="20"/>
          <w:szCs w:val="20"/>
        </w:rPr>
        <w:t>C</w:t>
      </w:r>
      <w:r w:rsidR="000D5268" w:rsidRPr="00BB3DB7">
        <w:rPr>
          <w:rFonts w:asciiTheme="minorHAnsi" w:hAnsiTheme="minorHAnsi" w:cstheme="minorHAnsi"/>
          <w:sz w:val="20"/>
          <w:szCs w:val="20"/>
        </w:rPr>
        <w:t>ontract</w:t>
      </w:r>
      <w:r w:rsidR="00BB3DB7" w:rsidRPr="00BB3DB7">
        <w:rPr>
          <w:rFonts w:asciiTheme="minorHAnsi" w:hAnsiTheme="minorHAnsi" w:cstheme="minorHAnsi"/>
          <w:sz w:val="20"/>
          <w:szCs w:val="20"/>
        </w:rPr>
        <w:t xml:space="preserve"> [</w:t>
      </w:r>
      <w:r w:rsidR="00BB3DB7" w:rsidRPr="00BB3DB7">
        <w:rPr>
          <w:rFonts w:asciiTheme="minorHAnsi" w:hAnsiTheme="minorHAnsi" w:cstheme="minorHAnsi"/>
          <w:i/>
          <w:iCs/>
          <w:color w:val="1F497D" w:themeColor="text2"/>
          <w:sz w:val="20"/>
          <w:szCs w:val="20"/>
        </w:rPr>
        <w:t>INSERT CONTRACT NUMBER</w:t>
      </w:r>
      <w:r w:rsidR="00BB3DB7" w:rsidRPr="00BB3DB7">
        <w:rPr>
          <w:rFonts w:asciiTheme="minorHAnsi" w:hAnsiTheme="minorHAnsi" w:cstheme="minorHAnsi"/>
          <w:sz w:val="20"/>
          <w:szCs w:val="20"/>
        </w:rPr>
        <w:t>]</w:t>
      </w:r>
      <w:r w:rsidRPr="00BB3DB7">
        <w:rPr>
          <w:rFonts w:asciiTheme="minorHAnsi" w:hAnsiTheme="minorHAnsi" w:cstheme="minorHAnsi"/>
          <w:sz w:val="20"/>
          <w:szCs w:val="20"/>
        </w:rPr>
        <w:t xml:space="preserve"> </w:t>
      </w:r>
      <w:r w:rsidR="000D5268" w:rsidRPr="00BB3DB7">
        <w:rPr>
          <w:rFonts w:asciiTheme="minorHAnsi" w:hAnsiTheme="minorHAnsi" w:cstheme="minorHAnsi"/>
          <w:sz w:val="20"/>
          <w:szCs w:val="20"/>
        </w:rPr>
        <w:t xml:space="preserve">and site-specific engagements for </w:t>
      </w:r>
      <w:r w:rsidR="00BB3DB7" w:rsidRPr="00BB3DB7">
        <w:rPr>
          <w:rFonts w:asciiTheme="minorHAnsi" w:hAnsiTheme="minorHAnsi" w:cstheme="minorHAnsi"/>
          <w:sz w:val="20"/>
          <w:szCs w:val="20"/>
        </w:rPr>
        <w:t>[</w:t>
      </w:r>
      <w:r w:rsidR="00BB3DB7" w:rsidRPr="00BB3DB7">
        <w:rPr>
          <w:rFonts w:asciiTheme="minorHAnsi" w:hAnsiTheme="minorHAnsi" w:cstheme="minorHAnsi"/>
          <w:i/>
          <w:iCs/>
          <w:color w:val="1F497D" w:themeColor="text2"/>
          <w:sz w:val="20"/>
          <w:szCs w:val="20"/>
        </w:rPr>
        <w:t>INSERT SITE NAME</w:t>
      </w:r>
      <w:r w:rsidR="00BB3DB7" w:rsidRPr="00BB3DB7">
        <w:rPr>
          <w:rFonts w:asciiTheme="minorHAnsi" w:hAnsiTheme="minorHAnsi" w:cstheme="minorHAnsi"/>
          <w:sz w:val="20"/>
          <w:szCs w:val="20"/>
        </w:rPr>
        <w:t>], State of New Jersey Purchase Order Number [</w:t>
      </w:r>
      <w:r w:rsidR="00BB3DB7" w:rsidRPr="00BB3DB7">
        <w:rPr>
          <w:rFonts w:asciiTheme="minorHAnsi" w:hAnsiTheme="minorHAnsi" w:cstheme="minorHAnsi"/>
          <w:i/>
          <w:iCs/>
          <w:color w:val="1F497D" w:themeColor="text2"/>
          <w:sz w:val="20"/>
          <w:szCs w:val="20"/>
        </w:rPr>
        <w:t>INSERT PURCHASE ORDER NUMBER</w:t>
      </w:r>
      <w:r w:rsidR="00BB3DB7" w:rsidRPr="00BB3DB7">
        <w:rPr>
          <w:rFonts w:asciiTheme="minorHAnsi" w:hAnsiTheme="minorHAnsi" w:cstheme="minorHAnsi"/>
          <w:sz w:val="20"/>
          <w:szCs w:val="20"/>
        </w:rPr>
        <w:t>].</w:t>
      </w:r>
    </w:p>
    <w:p w14:paraId="24BACC82" w14:textId="77777777" w:rsidR="000D5268" w:rsidRPr="002C5A0E" w:rsidRDefault="000D5268" w:rsidP="000D5268">
      <w:pPr>
        <w:jc w:val="center"/>
        <w:rPr>
          <w:rFonts w:cs="Arial"/>
          <w:szCs w:val="22"/>
        </w:rPr>
      </w:pPr>
    </w:p>
    <w:p w14:paraId="156CFE44" w14:textId="77777777" w:rsidR="00BB3DB7" w:rsidRPr="005F7DF2" w:rsidRDefault="00BB3DB7" w:rsidP="00BB3DB7">
      <w:pPr>
        <w:keepNext/>
        <w:jc w:val="both"/>
        <w:outlineLvl w:val="0"/>
        <w:rPr>
          <w:rFonts w:asciiTheme="minorHAnsi" w:hAnsiTheme="minorHAnsi" w:cstheme="minorHAnsi"/>
          <w:b/>
          <w:sz w:val="20"/>
          <w:szCs w:val="20"/>
        </w:rPr>
      </w:pP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r w:rsidRPr="005F7DF2">
        <w:rPr>
          <w:rFonts w:asciiTheme="minorHAnsi" w:hAnsiTheme="minorHAnsi" w:cstheme="minorHAnsi"/>
          <w:b/>
          <w:sz w:val="20"/>
          <w:szCs w:val="20"/>
        </w:rPr>
        <w:tab/>
      </w:r>
    </w:p>
    <w:p w14:paraId="116333C6" w14:textId="77777777" w:rsidR="00BB3DB7" w:rsidRPr="005F7DF2" w:rsidRDefault="00BB3DB7" w:rsidP="00BB3DB7">
      <w:pPr>
        <w:ind w:left="4320" w:firstLine="720"/>
        <w:jc w:val="both"/>
        <w:rPr>
          <w:rFonts w:asciiTheme="minorHAnsi" w:hAnsiTheme="minorHAnsi" w:cstheme="minorHAnsi"/>
          <w:sz w:val="20"/>
          <w:szCs w:val="20"/>
        </w:rPr>
      </w:pPr>
      <w:r w:rsidRPr="005F7DF2">
        <w:rPr>
          <w:rFonts w:asciiTheme="minorHAnsi" w:hAnsiTheme="minorHAnsi" w:cstheme="minorHAnsi"/>
          <w:sz w:val="20"/>
          <w:szCs w:val="20"/>
        </w:rPr>
        <w:t xml:space="preserve">BY:  </w:t>
      </w:r>
    </w:p>
    <w:p w14:paraId="25C5E7D5" w14:textId="7BF90490" w:rsidR="00BB3DB7" w:rsidRPr="009A5136" w:rsidRDefault="00BB3DB7" w:rsidP="009E4FA9">
      <w:pPr>
        <w:spacing w:before="60"/>
        <w:jc w:val="both"/>
        <w:rPr>
          <w:rFonts w:asciiTheme="minorHAnsi" w:hAnsiTheme="minorHAnsi" w:cstheme="minorHAnsi"/>
          <w:i/>
          <w:iCs/>
          <w:sz w:val="20"/>
          <w:szCs w:val="20"/>
        </w:rPr>
      </w:pPr>
      <w:r>
        <w:rPr>
          <w:rFonts w:asciiTheme="minorHAnsi" w:hAnsiTheme="minorHAnsi" w:cstheme="minorHAnsi"/>
          <w:noProof/>
          <w:sz w:val="20"/>
          <w:szCs w:val="20"/>
        </w:rPr>
        <mc:AlternateContent>
          <mc:Choice Requires="wps">
            <w:drawing>
              <wp:anchor distT="0" distB="0" distL="114300" distR="114300" simplePos="0" relativeHeight="251663360" behindDoc="0" locked="0" layoutInCell="1" allowOverlap="1" wp14:anchorId="4C947028" wp14:editId="759F7E67">
                <wp:simplePos x="0" y="0"/>
                <wp:positionH relativeFrom="column">
                  <wp:posOffset>3486150</wp:posOffset>
                </wp:positionH>
                <wp:positionV relativeFrom="paragraph">
                  <wp:posOffset>6350</wp:posOffset>
                </wp:positionV>
                <wp:extent cx="2609850" cy="0"/>
                <wp:effectExtent l="0" t="0" r="0" b="0"/>
                <wp:wrapNone/>
                <wp:docPr id="1927479636" name="Straight Connector 1"/>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08F1C566" id="Straight Connector 1" o:spid="_x0000_s1026" style="position:absolute;z-index:251663360;visibility:visible;mso-wrap-style:square;mso-wrap-distance-left:9pt;mso-wrap-distance-top:0;mso-wrap-distance-right:9pt;mso-wrap-distance-bottom:0;mso-position-horizontal:absolute;mso-position-horizontal-relative:text;mso-position-vertical:absolute;mso-position-vertical-relative:text" from="274.5pt,.5pt" to="480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" strokecolor="black [3040]"/>
            </w:pict>
          </mc:Fallback>
        </mc:AlternateContent>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009E4FA9">
        <w:rPr>
          <w:rFonts w:asciiTheme="minorHAnsi" w:hAnsiTheme="minorHAnsi" w:cstheme="minorHAnsi"/>
          <w:sz w:val="20"/>
          <w:szCs w:val="20"/>
        </w:rPr>
        <w:tab/>
      </w:r>
      <w:r w:rsidR="009E4FA9">
        <w:rPr>
          <w:rFonts w:asciiTheme="minorHAnsi" w:hAnsiTheme="minorHAnsi" w:cstheme="minorHAnsi"/>
          <w:sz w:val="20"/>
          <w:szCs w:val="20"/>
        </w:rPr>
        <w:tab/>
      </w:r>
      <w:r w:rsidR="009E4FA9">
        <w:rPr>
          <w:rFonts w:asciiTheme="minorHAnsi" w:hAnsiTheme="minorHAnsi" w:cstheme="minorHAnsi"/>
          <w:sz w:val="20"/>
          <w:szCs w:val="20"/>
        </w:rPr>
        <w:tab/>
      </w:r>
      <w:r w:rsidR="009E4FA9">
        <w:rPr>
          <w:rFonts w:asciiTheme="minorHAnsi" w:hAnsiTheme="minorHAnsi" w:cstheme="minorHAnsi"/>
          <w:sz w:val="20"/>
          <w:szCs w:val="20"/>
        </w:rPr>
        <w:tab/>
      </w:r>
      <w:r>
        <w:rPr>
          <w:rFonts w:asciiTheme="minorHAnsi" w:hAnsiTheme="minorHAnsi" w:cstheme="minorHAnsi"/>
          <w:sz w:val="20"/>
          <w:szCs w:val="20"/>
        </w:rPr>
        <w:t xml:space="preserve"> </w:t>
      </w:r>
      <w:r w:rsidRPr="009A5136">
        <w:rPr>
          <w:rFonts w:asciiTheme="minorHAnsi" w:hAnsiTheme="minorHAnsi" w:cstheme="minorHAnsi"/>
          <w:i/>
          <w:iCs/>
          <w:sz w:val="20"/>
          <w:szCs w:val="20"/>
        </w:rPr>
        <w:t>Signature</w:t>
      </w:r>
      <w:r>
        <w:rPr>
          <w:rFonts w:asciiTheme="minorHAnsi" w:hAnsiTheme="minorHAnsi" w:cstheme="minorHAnsi"/>
          <w:i/>
          <w:iCs/>
          <w:sz w:val="20"/>
          <w:szCs w:val="20"/>
        </w:rPr>
        <w:t xml:space="preserve"> of </w:t>
      </w:r>
      <w:r w:rsidR="009E4FA9">
        <w:rPr>
          <w:rFonts w:asciiTheme="minorHAnsi" w:hAnsiTheme="minorHAnsi" w:cstheme="minorHAnsi"/>
          <w:i/>
          <w:iCs/>
          <w:sz w:val="20"/>
          <w:szCs w:val="20"/>
        </w:rPr>
        <w:t>Contractor Representative</w:t>
      </w:r>
      <w:r w:rsidRPr="009A5136">
        <w:rPr>
          <w:rFonts w:asciiTheme="minorHAnsi" w:hAnsiTheme="minorHAnsi" w:cstheme="minorHAnsi"/>
          <w:i/>
          <w:iCs/>
          <w:sz w:val="20"/>
          <w:szCs w:val="20"/>
        </w:rPr>
        <w:tab/>
      </w:r>
      <w:r w:rsidRPr="009A5136">
        <w:rPr>
          <w:rFonts w:asciiTheme="minorHAnsi" w:hAnsiTheme="minorHAnsi" w:cstheme="minorHAnsi"/>
          <w:i/>
          <w:iCs/>
          <w:sz w:val="20"/>
          <w:szCs w:val="20"/>
        </w:rPr>
        <w:tab/>
      </w:r>
      <w:r w:rsidRPr="009A5136">
        <w:rPr>
          <w:rFonts w:asciiTheme="minorHAnsi" w:hAnsiTheme="minorHAnsi" w:cstheme="minorHAnsi"/>
          <w:i/>
          <w:iCs/>
          <w:sz w:val="20"/>
          <w:szCs w:val="20"/>
        </w:rPr>
        <w:tab/>
      </w:r>
      <w:r w:rsidRPr="009A5136">
        <w:rPr>
          <w:rFonts w:asciiTheme="minorHAnsi" w:hAnsiTheme="minorHAnsi" w:cstheme="minorHAnsi"/>
          <w:i/>
          <w:iCs/>
          <w:sz w:val="20"/>
          <w:szCs w:val="20"/>
        </w:rPr>
        <w:tab/>
      </w:r>
      <w:r w:rsidRPr="009A5136">
        <w:rPr>
          <w:rFonts w:asciiTheme="minorHAnsi" w:hAnsiTheme="minorHAnsi" w:cstheme="minorHAnsi"/>
          <w:i/>
          <w:iCs/>
          <w:sz w:val="20"/>
          <w:szCs w:val="20"/>
        </w:rPr>
        <w:tab/>
      </w:r>
    </w:p>
    <w:p w14:paraId="345B92FF" w14:textId="77777777" w:rsidR="00BB3DB7" w:rsidRPr="005F7DF2" w:rsidRDefault="00BB3DB7" w:rsidP="00BB3DB7">
      <w:pPr>
        <w:ind w:left="720" w:firstLine="720"/>
        <w:jc w:val="both"/>
        <w:rPr>
          <w:rFonts w:asciiTheme="minorHAnsi" w:hAnsiTheme="minorHAnsi" w:cstheme="minorHAnsi"/>
          <w:sz w:val="20"/>
          <w:szCs w:val="20"/>
        </w:rPr>
      </w:pPr>
      <w:r>
        <w:rPr>
          <w:rFonts w:asciiTheme="minorHAnsi" w:hAnsiTheme="minorHAnsi" w:cstheme="minorHAnsi"/>
          <w:noProof/>
          <w:sz w:val="20"/>
          <w:szCs w:val="20"/>
        </w:rPr>
        <mc:AlternateContent>
          <mc:Choice Requires="wps">
            <w:drawing>
              <wp:anchor distT="0" distB="0" distL="114300" distR="114300" simplePos="0" relativeHeight="251664384" behindDoc="0" locked="0" layoutInCell="1" allowOverlap="1" wp14:anchorId="02C12763" wp14:editId="4710BF15">
                <wp:simplePos x="0" y="0"/>
                <wp:positionH relativeFrom="column">
                  <wp:posOffset>3486150</wp:posOffset>
                </wp:positionH>
                <wp:positionV relativeFrom="paragraph">
                  <wp:posOffset>144145</wp:posOffset>
                </wp:positionV>
                <wp:extent cx="2609850" cy="0"/>
                <wp:effectExtent l="0" t="0" r="0" b="0"/>
                <wp:wrapNone/>
                <wp:docPr id="352016636" name="Straight Connector 2"/>
                <wp:cNvGraphicFramePr/>
                <a:graphic xmlns:a="http://schemas.openxmlformats.org/drawingml/2006/main">
                  <a:graphicData uri="http://schemas.microsoft.com/office/word/2010/wordprocessingShape">
                    <wps:wsp>
                      <wps:cNvCnPr/>
                      <wps:spPr>
                        <a:xfrm>
                          <a:off x="0" y="0"/>
                          <a:ext cx="26098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9D65FE3" id="Straight Connector 2" o:spid="_x0000_s1026" style="position:absolute;z-index:251664384;visibility:visible;mso-wrap-style:square;mso-wrap-distance-left:9pt;mso-wrap-distance-top:0;mso-wrap-distance-right:9pt;mso-wrap-distance-bottom:0;mso-position-horizontal:absolute;mso-position-horizontal-relative:text;mso-position-vertical:absolute;mso-position-vertical-relative:text" from="274.5pt,11.35pt" to="480pt,1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" strokecolor="black [3040]"/>
            </w:pict>
          </mc:Fallback>
        </mc:AlternateContent>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r>
      <w:r w:rsidRPr="005F7DF2">
        <w:rPr>
          <w:rFonts w:asciiTheme="minorHAnsi" w:hAnsiTheme="minorHAnsi" w:cstheme="minorHAnsi"/>
          <w:sz w:val="20"/>
          <w:szCs w:val="20"/>
        </w:rPr>
        <w:tab/>
        <w:t xml:space="preserve">         </w:t>
      </w:r>
    </w:p>
    <w:p w14:paraId="38231874" w14:textId="1B30FD47" w:rsidR="00BB3DB7" w:rsidRPr="009A5136" w:rsidRDefault="00BB3DB7" w:rsidP="009E4FA9">
      <w:pPr>
        <w:spacing w:before="60"/>
        <w:jc w:val="both"/>
        <w:rPr>
          <w:rFonts w:asciiTheme="minorHAnsi" w:hAnsiTheme="minorHAnsi" w:cstheme="minorHAnsi"/>
          <w:i/>
          <w:iCs/>
          <w:sz w:val="20"/>
          <w:szCs w:val="20"/>
        </w:rPr>
      </w:pPr>
      <w:r w:rsidRPr="005F7DF2">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r>
      <w:r>
        <w:rPr>
          <w:rFonts w:asciiTheme="minorHAnsi" w:hAnsiTheme="minorHAnsi" w:cstheme="minorHAnsi"/>
          <w:sz w:val="20"/>
          <w:szCs w:val="20"/>
        </w:rPr>
        <w:tab/>
        <w:t xml:space="preserve">         </w:t>
      </w:r>
      <w:r>
        <w:rPr>
          <w:rFonts w:asciiTheme="minorHAnsi" w:hAnsiTheme="minorHAnsi" w:cstheme="minorHAnsi"/>
          <w:sz w:val="20"/>
          <w:szCs w:val="20"/>
        </w:rPr>
        <w:tab/>
        <w:t xml:space="preserve">                          </w:t>
      </w:r>
      <w:r w:rsidRPr="009A5136">
        <w:rPr>
          <w:rFonts w:asciiTheme="minorHAnsi" w:hAnsiTheme="minorHAnsi" w:cstheme="minorHAnsi"/>
          <w:i/>
          <w:iCs/>
          <w:sz w:val="20"/>
          <w:szCs w:val="20"/>
        </w:rPr>
        <w:t xml:space="preserve"> Title</w:t>
      </w:r>
      <w:r>
        <w:rPr>
          <w:rFonts w:asciiTheme="minorHAnsi" w:hAnsiTheme="minorHAnsi" w:cstheme="minorHAnsi"/>
          <w:i/>
          <w:iCs/>
          <w:sz w:val="20"/>
          <w:szCs w:val="20"/>
        </w:rPr>
        <w:t xml:space="preserve"> </w:t>
      </w:r>
    </w:p>
    <w:p w14:paraId="356DEF7C" w14:textId="77777777" w:rsidR="00BB3DB7" w:rsidRDefault="00BB3DB7" w:rsidP="00BB3DB7">
      <w:pPr>
        <w:jc w:val="both"/>
        <w:rPr>
          <w:rFonts w:asciiTheme="minorHAnsi" w:hAnsiTheme="minorHAnsi" w:cstheme="minorHAnsi"/>
          <w:sz w:val="20"/>
          <w:szCs w:val="20"/>
        </w:rPr>
      </w:pPr>
    </w:p>
    <w:p w14:paraId="55893D9D" w14:textId="77777777" w:rsidR="00BB3DB7" w:rsidRDefault="00BB3DB7" w:rsidP="00BB3DB7">
      <w:pPr>
        <w:jc w:val="both"/>
        <w:rPr>
          <w:rFonts w:asciiTheme="minorHAnsi" w:hAnsiTheme="minorHAnsi" w:cstheme="minorHAnsi"/>
          <w:sz w:val="20"/>
          <w:szCs w:val="20"/>
        </w:rPr>
      </w:pPr>
    </w:p>
    <w:p w14:paraId="0D0D9A83" w14:textId="77777777" w:rsidR="00BB3DB7" w:rsidRPr="005F7DF2" w:rsidRDefault="00BB3DB7" w:rsidP="00BB3DB7">
      <w:pPr>
        <w:tabs>
          <w:tab w:val="left" w:leader="underscore" w:pos="4320"/>
        </w:tabs>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State of </w:t>
      </w:r>
      <w:r>
        <w:rPr>
          <w:rFonts w:asciiTheme="minorHAnsi" w:hAnsiTheme="minorHAnsi" w:cstheme="minorHAnsi"/>
          <w:sz w:val="20"/>
          <w:szCs w:val="20"/>
        </w:rPr>
        <w:tab/>
      </w:r>
    </w:p>
    <w:p w14:paraId="5DED4B56" w14:textId="77777777" w:rsidR="00BB3DB7" w:rsidRPr="005F7DF2" w:rsidRDefault="00BB3DB7" w:rsidP="00BB3DB7">
      <w:pPr>
        <w:tabs>
          <w:tab w:val="left" w:leader="underscore" w:pos="4320"/>
        </w:tabs>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County of </w:t>
      </w:r>
      <w:r>
        <w:rPr>
          <w:rFonts w:asciiTheme="minorHAnsi" w:hAnsiTheme="minorHAnsi" w:cstheme="minorHAnsi"/>
          <w:sz w:val="20"/>
          <w:szCs w:val="20"/>
        </w:rPr>
        <w:tab/>
      </w:r>
    </w:p>
    <w:p w14:paraId="73700179" w14:textId="77777777" w:rsidR="00BB3DB7" w:rsidRPr="005F7DF2" w:rsidRDefault="00BB3DB7" w:rsidP="00BB3DB7">
      <w:pPr>
        <w:spacing w:after="120"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Sworn to and subscribed before me this </w:t>
      </w:r>
    </w:p>
    <w:p w14:paraId="2AF579FE" w14:textId="77777777" w:rsidR="00BB3DB7" w:rsidRDefault="00BB3DB7" w:rsidP="00BB3DB7">
      <w:pPr>
        <w:tabs>
          <w:tab w:val="left" w:leader="underscore" w:pos="1440"/>
          <w:tab w:val="center" w:leader="underscore" w:pos="4320"/>
          <w:tab w:val="center" w:leader="underscore" w:pos="5040"/>
        </w:tabs>
        <w:spacing w:line="480" w:lineRule="auto"/>
        <w:jc w:val="both"/>
        <w:rPr>
          <w:rFonts w:asciiTheme="minorHAnsi" w:hAnsiTheme="minorHAnsi" w:cstheme="minorHAnsi"/>
          <w:sz w:val="20"/>
          <w:szCs w:val="20"/>
        </w:rPr>
      </w:pPr>
      <w:r>
        <w:rPr>
          <w:rFonts w:asciiTheme="minorHAnsi" w:hAnsiTheme="minorHAnsi" w:cstheme="minorHAnsi"/>
          <w:sz w:val="20"/>
          <w:szCs w:val="20"/>
        </w:rPr>
        <w:tab/>
        <w:t xml:space="preserve">day of </w:t>
      </w:r>
      <w:r>
        <w:rPr>
          <w:rFonts w:asciiTheme="minorHAnsi" w:hAnsiTheme="minorHAnsi" w:cstheme="minorHAnsi"/>
          <w:sz w:val="20"/>
          <w:szCs w:val="20"/>
        </w:rPr>
        <w:tab/>
        <w:t>, 20</w:t>
      </w:r>
      <w:r>
        <w:rPr>
          <w:rFonts w:asciiTheme="minorHAnsi" w:hAnsiTheme="minorHAnsi" w:cstheme="minorHAnsi"/>
          <w:sz w:val="20"/>
          <w:szCs w:val="20"/>
        </w:rPr>
        <w:tab/>
        <w:t>.</w:t>
      </w:r>
    </w:p>
    <w:p w14:paraId="2655C2A4" w14:textId="77777777" w:rsidR="00BB3DB7" w:rsidRDefault="00BB3DB7" w:rsidP="00BB3DB7">
      <w:pPr>
        <w:tabs>
          <w:tab w:val="left" w:pos="720"/>
          <w:tab w:val="left" w:pos="1440"/>
          <w:tab w:val="center" w:pos="4680"/>
        </w:tabs>
        <w:spacing w:line="480" w:lineRule="auto"/>
        <w:jc w:val="both"/>
        <w:rPr>
          <w:rFonts w:asciiTheme="minorHAnsi" w:hAnsiTheme="minorHAnsi" w:cstheme="minorHAnsi"/>
          <w:sz w:val="20"/>
          <w:szCs w:val="20"/>
        </w:rPr>
      </w:pPr>
      <w:r w:rsidRPr="005F7DF2">
        <w:rPr>
          <w:rFonts w:asciiTheme="minorHAnsi" w:hAnsiTheme="minorHAnsi" w:cstheme="minorHAnsi"/>
          <w:sz w:val="20"/>
          <w:szCs w:val="20"/>
        </w:rPr>
        <w:t xml:space="preserve">     </w:t>
      </w:r>
    </w:p>
    <w:p w14:paraId="4318DE5A" w14:textId="77777777" w:rsidR="00BB3DB7" w:rsidRPr="009A5136" w:rsidRDefault="00BB3DB7" w:rsidP="00BB3DB7">
      <w:pPr>
        <w:tabs>
          <w:tab w:val="left" w:pos="720"/>
          <w:tab w:val="left" w:pos="1440"/>
          <w:tab w:val="center" w:pos="4680"/>
        </w:tabs>
        <w:spacing w:before="160" w:after="120" w:line="480" w:lineRule="auto"/>
        <w:ind w:left="720" w:firstLine="720"/>
        <w:jc w:val="both"/>
        <w:rPr>
          <w:rFonts w:asciiTheme="minorHAnsi" w:hAnsiTheme="minorHAnsi" w:cstheme="minorHAnsi"/>
          <w:i/>
          <w:iCs/>
          <w:sz w:val="20"/>
          <w:szCs w:val="20"/>
        </w:rPr>
      </w:pPr>
      <w:r w:rsidRPr="009A5136">
        <w:rPr>
          <w:rFonts w:asciiTheme="minorHAnsi" w:hAnsiTheme="minorHAnsi" w:cstheme="minorHAnsi"/>
          <w:i/>
          <w:iCs/>
          <w:noProof/>
          <w:sz w:val="20"/>
          <w:szCs w:val="20"/>
        </w:rPr>
        <mc:AlternateContent>
          <mc:Choice Requires="wps">
            <w:drawing>
              <wp:anchor distT="0" distB="0" distL="114300" distR="114300" simplePos="0" relativeHeight="251665408" behindDoc="0" locked="0" layoutInCell="1" allowOverlap="1" wp14:anchorId="687F525C" wp14:editId="77877A12">
                <wp:simplePos x="0" y="0"/>
                <wp:positionH relativeFrom="column">
                  <wp:posOffset>28575</wp:posOffset>
                </wp:positionH>
                <wp:positionV relativeFrom="paragraph">
                  <wp:posOffset>40640</wp:posOffset>
                </wp:positionV>
                <wp:extent cx="3181350" cy="0"/>
                <wp:effectExtent l="0" t="0" r="0" b="0"/>
                <wp:wrapNone/>
                <wp:docPr id="1079093380" name="Straight Connector 10"/>
                <wp:cNvGraphicFramePr/>
                <a:graphic xmlns:a="http://schemas.openxmlformats.org/drawingml/2006/main">
                  <a:graphicData uri="http://schemas.microsoft.com/office/word/2010/wordprocessingShape">
                    <wps:wsp>
                      <wps:cNvCnPr/>
                      <wps:spPr>
                        <a:xfrm>
                          <a:off x="0" y="0"/>
                          <a:ext cx="31813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sdtdh="http://schemas.microsoft.com/office/word/2020/wordml/sdtdatahash">
            <w:pict>
              <v:line w14:anchorId="4A9C79E4" id="Straight Connector 1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2.25pt,3.2pt" to="252.75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" strokecolor="black [3040]"/>
            </w:pict>
          </mc:Fallback>
        </mc:AlternateContent>
      </w:r>
      <w:r w:rsidRPr="009A5136">
        <w:rPr>
          <w:rFonts w:asciiTheme="minorHAnsi" w:hAnsiTheme="minorHAnsi" w:cstheme="minorHAnsi"/>
          <w:i/>
          <w:iCs/>
          <w:sz w:val="20"/>
          <w:szCs w:val="20"/>
        </w:rPr>
        <w:t>Signature of Notary Public</w:t>
      </w:r>
    </w:p>
    <w:p w14:paraId="2C16F531" w14:textId="77777777" w:rsidR="00BB3DB7" w:rsidRPr="005F7DF2" w:rsidRDefault="00BB3DB7" w:rsidP="00BB3DB7">
      <w:pPr>
        <w:spacing w:after="120" w:line="480" w:lineRule="auto"/>
        <w:rPr>
          <w:rFonts w:asciiTheme="minorHAnsi" w:hAnsiTheme="minorHAnsi" w:cstheme="minorHAnsi"/>
          <w:sz w:val="20"/>
          <w:szCs w:val="20"/>
        </w:rPr>
      </w:pPr>
      <w:r w:rsidRPr="005F7DF2">
        <w:rPr>
          <w:rFonts w:asciiTheme="minorHAnsi" w:hAnsiTheme="minorHAnsi" w:cstheme="minorHAnsi"/>
          <w:sz w:val="20"/>
          <w:szCs w:val="20"/>
        </w:rPr>
        <w:t>My Commission Expires</w:t>
      </w:r>
    </w:p>
    <w:p w14:paraId="07C9321E" w14:textId="77777777" w:rsidR="00BB3DB7" w:rsidRPr="005F7DF2" w:rsidRDefault="00BB3DB7" w:rsidP="00BB3DB7">
      <w:pPr>
        <w:pStyle w:val="Footer"/>
        <w:tabs>
          <w:tab w:val="clear" w:pos="8640"/>
          <w:tab w:val="right" w:leader="underscore" w:pos="1440"/>
          <w:tab w:val="right" w:leader="underscore" w:pos="2880"/>
          <w:tab w:val="right" w:leader="underscore" w:pos="4320"/>
        </w:tabs>
        <w:spacing w:line="480" w:lineRule="auto"/>
        <w:rPr>
          <w:rFonts w:ascii="Calibri" w:eastAsia="MS Mincho" w:hAnsi="Calibri" w:cs="Calibri"/>
        </w:rPr>
      </w:pPr>
      <w:r w:rsidRPr="005F7DF2">
        <w:rPr>
          <w:rFonts w:ascii="Calibri" w:eastAsia="MS Mincho" w:hAnsi="Calibri" w:cs="Calibri"/>
        </w:rPr>
        <w:tab/>
      </w:r>
      <w:r>
        <w:rPr>
          <w:rFonts w:ascii="Calibri" w:eastAsia="MS Mincho" w:hAnsi="Calibri" w:cs="Calibri"/>
        </w:rPr>
        <w:t>/</w:t>
      </w:r>
      <w:r w:rsidRPr="005F7DF2">
        <w:rPr>
          <w:rFonts w:ascii="Calibri" w:eastAsia="MS Mincho" w:hAnsi="Calibri" w:cs="Calibri"/>
        </w:rPr>
        <w:tab/>
      </w:r>
      <w:r>
        <w:rPr>
          <w:rFonts w:ascii="Calibri" w:eastAsia="MS Mincho" w:hAnsi="Calibri" w:cs="Calibri"/>
        </w:rPr>
        <w:t>/</w:t>
      </w:r>
      <w:r>
        <w:rPr>
          <w:rFonts w:ascii="Calibri" w:eastAsia="MS Mincho" w:hAnsi="Calibri" w:cs="Calibri"/>
        </w:rPr>
        <w:tab/>
      </w:r>
    </w:p>
    <w:p w14:paraId="3D3DA452" w14:textId="77777777" w:rsidR="000D5268" w:rsidRDefault="000D5268" w:rsidP="000D5268">
      <w:pPr>
        <w:pStyle w:val="Footer"/>
        <w:jc w:val="right"/>
        <w:rPr>
          <w:rFonts w:eastAsia="MS Mincho"/>
          <w:sz w:val="22"/>
          <w:szCs w:val="22"/>
        </w:rPr>
      </w:pPr>
    </w:p>
    <w:p w14:paraId="00D5A9EC" w14:textId="77777777" w:rsidR="000D5268" w:rsidRDefault="000D5268" w:rsidP="000D5268">
      <w:pPr>
        <w:pStyle w:val="Footer"/>
        <w:jc w:val="right"/>
        <w:rPr>
          <w:rFonts w:eastAsia="MS Mincho"/>
          <w:sz w:val="22"/>
          <w:szCs w:val="22"/>
        </w:rPr>
      </w:pPr>
    </w:p>
    <w:sectPr w:rsidR="000D5268" w:rsidSect="00FC20C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F0E778" w14:textId="77777777" w:rsidR="00FC20C6" w:rsidRDefault="00FC20C6" w:rsidP="006C55C6">
      <w:r>
        <w:separator/>
      </w:r>
    </w:p>
  </w:endnote>
  <w:endnote w:type="continuationSeparator" w:id="0">
    <w:p w14:paraId="37DA8C5F" w14:textId="77777777" w:rsidR="00FC20C6" w:rsidRDefault="00FC20C6" w:rsidP="006C55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OpenSymbol">
    <w:charset w:val="00"/>
    <w:family w:val="auto"/>
    <w:pitch w:val="variable"/>
    <w:sig w:usb0="800000AF" w:usb1="1001ECE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heme="minorHAnsi" w:hAnsiTheme="minorHAnsi" w:cstheme="minorHAnsi"/>
      </w:rPr>
      <w:id w:val="642545776"/>
      <w:docPartObj>
        <w:docPartGallery w:val="Page Numbers (Bottom of Page)"/>
        <w:docPartUnique/>
      </w:docPartObj>
    </w:sdtPr>
    <w:sdtEndPr>
      <w:rPr>
        <w:rFonts w:ascii="Arial" w:hAnsi="Arial" w:cs="Times New Roman"/>
        <w:noProof/>
      </w:rPr>
    </w:sdtEndPr>
    <w:sdtContent>
      <w:p w14:paraId="2B5709F7" w14:textId="335BB6BF" w:rsidR="005E3429" w:rsidRDefault="00722A9E">
        <w:pPr>
          <w:pStyle w:val="Footer"/>
          <w:jc w:val="center"/>
        </w:pPr>
        <w:r w:rsidRPr="00C72ADE">
          <w:rPr>
            <w:rFonts w:asciiTheme="minorHAnsi" w:hAnsiTheme="minorHAnsi" w:cstheme="minorHAnsi"/>
          </w:rPr>
          <w:t>2</w:t>
        </w:r>
        <w:r w:rsidR="005E3429" w:rsidRPr="00C72ADE">
          <w:rPr>
            <w:rFonts w:asciiTheme="minorHAnsi" w:hAnsiTheme="minorHAnsi" w:cstheme="minorHAnsi"/>
          </w:rPr>
          <w:t>-</w:t>
        </w:r>
        <w:r w:rsidR="005E3429" w:rsidRPr="00C72ADE">
          <w:rPr>
            <w:rFonts w:asciiTheme="minorHAnsi" w:hAnsiTheme="minorHAnsi" w:cstheme="minorHAnsi"/>
          </w:rPr>
          <w:fldChar w:fldCharType="begin"/>
        </w:r>
        <w:r w:rsidR="005E3429" w:rsidRPr="00C72ADE">
          <w:rPr>
            <w:rFonts w:asciiTheme="minorHAnsi" w:hAnsiTheme="minorHAnsi" w:cstheme="minorHAnsi"/>
          </w:rPr>
          <w:instrText xml:space="preserve"> PAGE   \* MERGEFORMAT </w:instrText>
        </w:r>
        <w:r w:rsidR="005E3429" w:rsidRPr="00C72ADE">
          <w:rPr>
            <w:rFonts w:asciiTheme="minorHAnsi" w:hAnsiTheme="minorHAnsi" w:cstheme="minorHAnsi"/>
          </w:rPr>
          <w:fldChar w:fldCharType="separate"/>
        </w:r>
        <w:r w:rsidR="0022408B">
          <w:rPr>
            <w:rFonts w:asciiTheme="minorHAnsi" w:hAnsiTheme="minorHAnsi" w:cstheme="minorHAnsi"/>
            <w:noProof/>
          </w:rPr>
          <w:t>7</w:t>
        </w:r>
        <w:r w:rsidR="005E3429" w:rsidRPr="00C72ADE">
          <w:rPr>
            <w:rFonts w:asciiTheme="minorHAnsi" w:hAnsiTheme="minorHAnsi" w:cstheme="minorHAnsi"/>
            <w:noProof/>
          </w:rPr>
          <w:fldChar w:fldCharType="end"/>
        </w:r>
      </w:p>
    </w:sdtContent>
  </w:sdt>
  <w:p w14:paraId="45260918" w14:textId="77777777" w:rsidR="005E3429" w:rsidRDefault="005E34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2E53A6A" w14:textId="77777777" w:rsidR="00FC20C6" w:rsidRDefault="00FC20C6" w:rsidP="006C55C6">
      <w:r>
        <w:separator/>
      </w:r>
    </w:p>
  </w:footnote>
  <w:footnote w:type="continuationSeparator" w:id="0">
    <w:p w14:paraId="752165E5" w14:textId="77777777" w:rsidR="00FC20C6" w:rsidRDefault="00FC20C6" w:rsidP="006C55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333"/>
    <w:lvl w:ilvl="0">
      <w:start w:val="1"/>
      <w:numFmt w:val="decimal"/>
      <w:lvlText w:val="%1."/>
      <w:lvlJc w:val="left"/>
      <w:pPr>
        <w:tabs>
          <w:tab w:val="num" w:pos="624"/>
        </w:tabs>
        <w:ind w:left="624" w:hanging="360"/>
      </w:pPr>
      <w:rPr>
        <w:rFonts w:cs="Times New Roman"/>
      </w:rPr>
    </w:lvl>
  </w:abstractNum>
  <w:abstractNum w:abstractNumId="1" w15:restartNumberingAfterBreak="0">
    <w:nsid w:val="00000004"/>
    <w:multiLevelType w:val="singleLevel"/>
    <w:tmpl w:val="00000004"/>
    <w:name w:val="WW8Num4"/>
    <w:lvl w:ilvl="0">
      <w:start w:val="1"/>
      <w:numFmt w:val="decimal"/>
      <w:lvlText w:val="%1."/>
      <w:lvlJc w:val="left"/>
      <w:pPr>
        <w:tabs>
          <w:tab w:val="num" w:pos="360"/>
        </w:tabs>
        <w:ind w:left="360" w:hanging="360"/>
      </w:pPr>
      <w:rPr>
        <w:rFonts w:cs="Times New Roman"/>
      </w:rPr>
    </w:lvl>
  </w:abstractNum>
  <w:abstractNum w:abstractNumId="2" w15:restartNumberingAfterBreak="0">
    <w:nsid w:val="00000008"/>
    <w:multiLevelType w:val="singleLevel"/>
    <w:tmpl w:val="00000008"/>
    <w:name w:val="WW8Num8"/>
    <w:lvl w:ilvl="0">
      <w:start w:val="1"/>
      <w:numFmt w:val="decimal"/>
      <w:pStyle w:val="StyleHeading2ArialNarrow"/>
      <w:lvlText w:val="%1."/>
      <w:lvlJc w:val="left"/>
      <w:pPr>
        <w:tabs>
          <w:tab w:val="num" w:pos="264"/>
        </w:tabs>
        <w:ind w:left="552" w:hanging="288"/>
      </w:pPr>
      <w:rPr>
        <w:rFonts w:cs="Times New Roman"/>
      </w:rPr>
    </w:lvl>
  </w:abstractNum>
  <w:abstractNum w:abstractNumId="3" w15:restartNumberingAfterBreak="0">
    <w:nsid w:val="00000009"/>
    <w:multiLevelType w:val="singleLevel"/>
    <w:tmpl w:val="00000009"/>
    <w:name w:val="WW8Num9"/>
    <w:lvl w:ilvl="0">
      <w:start w:val="1"/>
      <w:numFmt w:val="decimal"/>
      <w:lvlText w:val="%1."/>
      <w:lvlJc w:val="left"/>
      <w:pPr>
        <w:tabs>
          <w:tab w:val="num" w:pos="1080"/>
        </w:tabs>
        <w:ind w:left="1080" w:hanging="360"/>
      </w:pPr>
      <w:rPr>
        <w:rFonts w:cs="Times New Roman"/>
      </w:rPr>
    </w:lvl>
  </w:abstractNum>
  <w:abstractNum w:abstractNumId="4" w15:restartNumberingAfterBreak="0">
    <w:nsid w:val="00000010"/>
    <w:multiLevelType w:val="singleLevel"/>
    <w:tmpl w:val="00000010"/>
    <w:name w:val="WW8Num16"/>
    <w:lvl w:ilvl="0">
      <w:start w:val="1"/>
      <w:numFmt w:val="upperLetter"/>
      <w:lvlText w:val="%1."/>
      <w:lvlJc w:val="left"/>
      <w:pPr>
        <w:tabs>
          <w:tab w:val="num" w:pos="360"/>
        </w:tabs>
        <w:ind w:left="360" w:hanging="360"/>
      </w:pPr>
      <w:rPr>
        <w:rFonts w:cs="Times New Roman"/>
      </w:rPr>
    </w:lvl>
  </w:abstractNum>
  <w:abstractNum w:abstractNumId="5" w15:restartNumberingAfterBreak="0">
    <w:nsid w:val="00000011"/>
    <w:multiLevelType w:val="singleLevel"/>
    <w:tmpl w:val="00000011"/>
    <w:name w:val="WW8Num17"/>
    <w:lvl w:ilvl="0">
      <w:start w:val="1"/>
      <w:numFmt w:val="decimal"/>
      <w:pStyle w:val="StyleHeading2Arial11ptBoldUnderline"/>
      <w:lvlText w:val="%1."/>
      <w:lvlJc w:val="left"/>
      <w:pPr>
        <w:tabs>
          <w:tab w:val="num" w:pos="4140"/>
        </w:tabs>
        <w:ind w:left="4140" w:hanging="360"/>
      </w:pPr>
      <w:rPr>
        <w:rFonts w:cs="Times New Roman"/>
      </w:rPr>
    </w:lvl>
  </w:abstractNum>
  <w:abstractNum w:abstractNumId="6" w15:restartNumberingAfterBreak="0">
    <w:nsid w:val="00000015"/>
    <w:multiLevelType w:val="singleLevel"/>
    <w:tmpl w:val="00000015"/>
    <w:name w:val="WW8Num21"/>
    <w:lvl w:ilvl="0">
      <w:start w:val="1"/>
      <w:numFmt w:val="decimal"/>
      <w:lvlText w:val="%1."/>
      <w:lvlJc w:val="left"/>
      <w:pPr>
        <w:tabs>
          <w:tab w:val="num" w:pos="624"/>
        </w:tabs>
        <w:ind w:left="624" w:hanging="360"/>
      </w:pPr>
      <w:rPr>
        <w:rFonts w:cs="Times New Roman"/>
      </w:rPr>
    </w:lvl>
  </w:abstractNum>
  <w:abstractNum w:abstractNumId="7" w15:restartNumberingAfterBreak="0">
    <w:nsid w:val="00000017"/>
    <w:multiLevelType w:val="singleLevel"/>
    <w:tmpl w:val="00000017"/>
    <w:name w:val="WW8Num23"/>
    <w:lvl w:ilvl="0">
      <w:start w:val="1"/>
      <w:numFmt w:val="upperLetter"/>
      <w:lvlText w:val="%1."/>
      <w:lvlJc w:val="left"/>
      <w:pPr>
        <w:tabs>
          <w:tab w:val="num" w:pos="336"/>
        </w:tabs>
        <w:ind w:left="336" w:hanging="360"/>
      </w:pPr>
      <w:rPr>
        <w:rFonts w:cs="Times New Roman"/>
      </w:rPr>
    </w:lvl>
  </w:abstractNum>
  <w:abstractNum w:abstractNumId="8" w15:restartNumberingAfterBreak="0">
    <w:nsid w:val="00000019"/>
    <w:multiLevelType w:val="singleLevel"/>
    <w:tmpl w:val="CCEE81C8"/>
    <w:name w:val="WW8Num25"/>
    <w:lvl w:ilvl="0">
      <w:start w:val="1"/>
      <w:numFmt w:val="decimal"/>
      <w:lvlText w:val="%1."/>
      <w:lvlJc w:val="left"/>
      <w:pPr>
        <w:tabs>
          <w:tab w:val="num" w:pos="1080"/>
        </w:tabs>
        <w:ind w:left="1080" w:hanging="360"/>
      </w:pPr>
      <w:rPr>
        <w:rFonts w:cs="Times New Roman" w:hint="default"/>
        <w:b w:val="0"/>
      </w:rPr>
    </w:lvl>
  </w:abstractNum>
  <w:abstractNum w:abstractNumId="9" w15:restartNumberingAfterBreak="0">
    <w:nsid w:val="0000001B"/>
    <w:multiLevelType w:val="singleLevel"/>
    <w:tmpl w:val="0000001B"/>
    <w:name w:val="WW8Num29"/>
    <w:lvl w:ilvl="0">
      <w:start w:val="1"/>
      <w:numFmt w:val="decimal"/>
      <w:lvlText w:val="%1."/>
      <w:lvlJc w:val="left"/>
      <w:pPr>
        <w:tabs>
          <w:tab w:val="num" w:pos="360"/>
        </w:tabs>
        <w:ind w:left="360" w:hanging="360"/>
      </w:pPr>
      <w:rPr>
        <w:rFonts w:cs="Times New Roman"/>
      </w:rPr>
    </w:lvl>
  </w:abstractNum>
  <w:abstractNum w:abstractNumId="10" w15:restartNumberingAfterBreak="0">
    <w:nsid w:val="00000025"/>
    <w:multiLevelType w:val="singleLevel"/>
    <w:tmpl w:val="00000025"/>
    <w:name w:val="WW8Num39"/>
    <w:lvl w:ilvl="0">
      <w:start w:val="1"/>
      <w:numFmt w:val="decimal"/>
      <w:lvlText w:val="%1."/>
      <w:lvlJc w:val="left"/>
      <w:pPr>
        <w:tabs>
          <w:tab w:val="num" w:pos="720"/>
        </w:tabs>
        <w:ind w:left="720" w:hanging="360"/>
      </w:pPr>
      <w:rPr>
        <w:rFonts w:cs="Times New Roman"/>
      </w:rPr>
    </w:lvl>
  </w:abstractNum>
  <w:abstractNum w:abstractNumId="11" w15:restartNumberingAfterBreak="0">
    <w:nsid w:val="06D71976"/>
    <w:multiLevelType w:val="hybridMultilevel"/>
    <w:tmpl w:val="E06E7D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08F84813"/>
    <w:multiLevelType w:val="hybridMultilevel"/>
    <w:tmpl w:val="898C49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9BF0D50"/>
    <w:multiLevelType w:val="hybridMultilevel"/>
    <w:tmpl w:val="D1B2343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0EAF136E"/>
    <w:multiLevelType w:val="hybridMultilevel"/>
    <w:tmpl w:val="3836E9B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ED47A88"/>
    <w:multiLevelType w:val="hybridMultilevel"/>
    <w:tmpl w:val="FA94C15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2587750"/>
    <w:multiLevelType w:val="hybridMultilevel"/>
    <w:tmpl w:val="00924C46"/>
    <w:name w:val="WW8Num3342"/>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131256BC"/>
    <w:multiLevelType w:val="hybridMultilevel"/>
    <w:tmpl w:val="58C60E4E"/>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143737AD"/>
    <w:multiLevelType w:val="hybridMultilevel"/>
    <w:tmpl w:val="454AB7C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18664241"/>
    <w:multiLevelType w:val="hybridMultilevel"/>
    <w:tmpl w:val="0C88047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1A5C6E8E"/>
    <w:multiLevelType w:val="hybridMultilevel"/>
    <w:tmpl w:val="2076D96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1A6C5D21"/>
    <w:multiLevelType w:val="hybridMultilevel"/>
    <w:tmpl w:val="F9468EC2"/>
    <w:name w:val="WW8Num3332"/>
    <w:lvl w:ilvl="0" w:tplc="00000002">
      <w:start w:val="1"/>
      <w:numFmt w:val="decimal"/>
      <w:lvlText w:val="%1."/>
      <w:lvlJc w:val="left"/>
      <w:pPr>
        <w:tabs>
          <w:tab w:val="num" w:pos="624"/>
        </w:tabs>
        <w:ind w:left="624"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1CBE4EB6"/>
    <w:multiLevelType w:val="hybridMultilevel"/>
    <w:tmpl w:val="E0F0F9D2"/>
    <w:lvl w:ilvl="0" w:tplc="04090015">
      <w:start w:val="1"/>
      <w:numFmt w:val="upperLetter"/>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1E4A2CAF"/>
    <w:multiLevelType w:val="hybridMultilevel"/>
    <w:tmpl w:val="C0761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213F3382"/>
    <w:multiLevelType w:val="hybridMultilevel"/>
    <w:tmpl w:val="F1D6368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24591478"/>
    <w:multiLevelType w:val="hybridMultilevel"/>
    <w:tmpl w:val="E676E32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246B5F86"/>
    <w:multiLevelType w:val="hybridMultilevel"/>
    <w:tmpl w:val="B5ECB79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24871A11"/>
    <w:multiLevelType w:val="hybridMultilevel"/>
    <w:tmpl w:val="04B88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5377B02"/>
    <w:multiLevelType w:val="hybridMultilevel"/>
    <w:tmpl w:val="89363E1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281B42F1"/>
    <w:multiLevelType w:val="hybridMultilevel"/>
    <w:tmpl w:val="FE4C39B4"/>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15:restartNumberingAfterBreak="0">
    <w:nsid w:val="2B0D5DE5"/>
    <w:multiLevelType w:val="hybridMultilevel"/>
    <w:tmpl w:val="A3A2222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2B68724A"/>
    <w:multiLevelType w:val="hybridMultilevel"/>
    <w:tmpl w:val="9E5E2616"/>
    <w:name w:val="WW8Num32"/>
    <w:lvl w:ilvl="0" w:tplc="B30696AE">
      <w:start w:val="1"/>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tabs>
          <w:tab w:val="num" w:pos="720"/>
        </w:tabs>
        <w:ind w:left="720" w:hanging="360"/>
      </w:pPr>
      <w:rPr>
        <w:rFonts w:cs="Times New Roman"/>
      </w:rPr>
    </w:lvl>
    <w:lvl w:ilvl="2" w:tplc="0409001B" w:tentative="1">
      <w:start w:val="1"/>
      <w:numFmt w:val="lowerRoman"/>
      <w:lvlText w:val="%3."/>
      <w:lvlJc w:val="right"/>
      <w:pPr>
        <w:tabs>
          <w:tab w:val="num" w:pos="1440"/>
        </w:tabs>
        <w:ind w:left="1440" w:hanging="180"/>
      </w:pPr>
      <w:rPr>
        <w:rFonts w:cs="Times New Roman"/>
      </w:rPr>
    </w:lvl>
    <w:lvl w:ilvl="3" w:tplc="0409000F" w:tentative="1">
      <w:start w:val="1"/>
      <w:numFmt w:val="decimal"/>
      <w:lvlText w:val="%4."/>
      <w:lvlJc w:val="left"/>
      <w:pPr>
        <w:tabs>
          <w:tab w:val="num" w:pos="2160"/>
        </w:tabs>
        <w:ind w:left="2160" w:hanging="360"/>
      </w:pPr>
      <w:rPr>
        <w:rFonts w:cs="Times New Roman"/>
      </w:rPr>
    </w:lvl>
    <w:lvl w:ilvl="4" w:tplc="04090019" w:tentative="1">
      <w:start w:val="1"/>
      <w:numFmt w:val="lowerLetter"/>
      <w:lvlText w:val="%5."/>
      <w:lvlJc w:val="left"/>
      <w:pPr>
        <w:tabs>
          <w:tab w:val="num" w:pos="2880"/>
        </w:tabs>
        <w:ind w:left="2880" w:hanging="360"/>
      </w:pPr>
      <w:rPr>
        <w:rFonts w:cs="Times New Roman"/>
      </w:rPr>
    </w:lvl>
    <w:lvl w:ilvl="5" w:tplc="0409001B" w:tentative="1">
      <w:start w:val="1"/>
      <w:numFmt w:val="lowerRoman"/>
      <w:lvlText w:val="%6."/>
      <w:lvlJc w:val="right"/>
      <w:pPr>
        <w:tabs>
          <w:tab w:val="num" w:pos="3600"/>
        </w:tabs>
        <w:ind w:left="3600" w:hanging="180"/>
      </w:pPr>
      <w:rPr>
        <w:rFonts w:cs="Times New Roman"/>
      </w:rPr>
    </w:lvl>
    <w:lvl w:ilvl="6" w:tplc="0409000F" w:tentative="1">
      <w:start w:val="1"/>
      <w:numFmt w:val="decimal"/>
      <w:lvlText w:val="%7."/>
      <w:lvlJc w:val="left"/>
      <w:pPr>
        <w:tabs>
          <w:tab w:val="num" w:pos="4320"/>
        </w:tabs>
        <w:ind w:left="4320" w:hanging="360"/>
      </w:pPr>
      <w:rPr>
        <w:rFonts w:cs="Times New Roman"/>
      </w:rPr>
    </w:lvl>
    <w:lvl w:ilvl="7" w:tplc="04090019" w:tentative="1">
      <w:start w:val="1"/>
      <w:numFmt w:val="lowerLetter"/>
      <w:lvlText w:val="%8."/>
      <w:lvlJc w:val="left"/>
      <w:pPr>
        <w:tabs>
          <w:tab w:val="num" w:pos="5040"/>
        </w:tabs>
        <w:ind w:left="5040" w:hanging="360"/>
      </w:pPr>
      <w:rPr>
        <w:rFonts w:cs="Times New Roman"/>
      </w:rPr>
    </w:lvl>
    <w:lvl w:ilvl="8" w:tplc="0409001B" w:tentative="1">
      <w:start w:val="1"/>
      <w:numFmt w:val="lowerRoman"/>
      <w:lvlText w:val="%9."/>
      <w:lvlJc w:val="right"/>
      <w:pPr>
        <w:tabs>
          <w:tab w:val="num" w:pos="5760"/>
        </w:tabs>
        <w:ind w:left="5760" w:hanging="180"/>
      </w:pPr>
      <w:rPr>
        <w:rFonts w:cs="Times New Roman"/>
      </w:rPr>
    </w:lvl>
  </w:abstractNum>
  <w:abstractNum w:abstractNumId="32" w15:restartNumberingAfterBreak="0">
    <w:nsid w:val="2C1C5D00"/>
    <w:multiLevelType w:val="hybridMultilevel"/>
    <w:tmpl w:val="3EE0720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3" w15:restartNumberingAfterBreak="0">
    <w:nsid w:val="2E2D3097"/>
    <w:multiLevelType w:val="hybridMultilevel"/>
    <w:tmpl w:val="B34E457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15:restartNumberingAfterBreak="0">
    <w:nsid w:val="31F01275"/>
    <w:multiLevelType w:val="hybridMultilevel"/>
    <w:tmpl w:val="8AFEC200"/>
    <w:name w:val="WW8Num33"/>
    <w:lvl w:ilvl="0" w:tplc="84E60AB2">
      <w:start w:val="3"/>
      <w:numFmt w:val="upperLetter"/>
      <w:lvlText w:val="%1."/>
      <w:lvlJc w:val="left"/>
      <w:pPr>
        <w:tabs>
          <w:tab w:val="num" w:pos="360"/>
        </w:tabs>
        <w:ind w:left="360" w:hanging="360"/>
      </w:pPr>
      <w:rPr>
        <w:rFonts w:cs="Times New Roman" w:hint="default"/>
      </w:rPr>
    </w:lvl>
    <w:lvl w:ilvl="1" w:tplc="04090019">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33F31FDB"/>
    <w:multiLevelType w:val="hybridMultilevel"/>
    <w:tmpl w:val="9B08F57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34C828F1"/>
    <w:multiLevelType w:val="hybridMultilevel"/>
    <w:tmpl w:val="CB74D3B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37811181"/>
    <w:multiLevelType w:val="hybridMultilevel"/>
    <w:tmpl w:val="6596A64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15:restartNumberingAfterBreak="0">
    <w:nsid w:val="3B9453F7"/>
    <w:multiLevelType w:val="hybridMultilevel"/>
    <w:tmpl w:val="04B881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CB109C5"/>
    <w:multiLevelType w:val="hybridMultilevel"/>
    <w:tmpl w:val="1ACC707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3D1F1683"/>
    <w:multiLevelType w:val="hybridMultilevel"/>
    <w:tmpl w:val="AE3A87A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DC5679D"/>
    <w:multiLevelType w:val="hybridMultilevel"/>
    <w:tmpl w:val="92FC64D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3ED95431"/>
    <w:multiLevelType w:val="hybridMultilevel"/>
    <w:tmpl w:val="E8CC61DE"/>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B3FC66D2">
      <w:start w:val="2"/>
      <w:numFmt w:val="decimal"/>
      <w:lvlText w:val="%4"/>
      <w:lvlJc w:val="left"/>
      <w:pPr>
        <w:ind w:left="2880" w:hanging="360"/>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41BE5687"/>
    <w:multiLevelType w:val="hybridMultilevel"/>
    <w:tmpl w:val="9716988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15:restartNumberingAfterBreak="0">
    <w:nsid w:val="42514E72"/>
    <w:multiLevelType w:val="hybridMultilevel"/>
    <w:tmpl w:val="829AE17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15:restartNumberingAfterBreak="0">
    <w:nsid w:val="42FA30F0"/>
    <w:multiLevelType w:val="hybridMultilevel"/>
    <w:tmpl w:val="4D8C504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6" w15:restartNumberingAfterBreak="0">
    <w:nsid w:val="48547CFA"/>
    <w:multiLevelType w:val="hybridMultilevel"/>
    <w:tmpl w:val="ABD46C1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493E13E6"/>
    <w:multiLevelType w:val="hybridMultilevel"/>
    <w:tmpl w:val="1230207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8" w15:restartNumberingAfterBreak="0">
    <w:nsid w:val="496B4C08"/>
    <w:multiLevelType w:val="hybridMultilevel"/>
    <w:tmpl w:val="2AB27E1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9" w15:restartNumberingAfterBreak="0">
    <w:nsid w:val="49EF0FC8"/>
    <w:multiLevelType w:val="hybridMultilevel"/>
    <w:tmpl w:val="F94201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4B751684"/>
    <w:multiLevelType w:val="hybridMultilevel"/>
    <w:tmpl w:val="E500F7C6"/>
    <w:lvl w:ilvl="0" w:tplc="04090019">
      <w:start w:val="1"/>
      <w:numFmt w:val="lowerLetter"/>
      <w:lvlText w:val="%1."/>
      <w:lvlJc w:val="left"/>
      <w:pPr>
        <w:tabs>
          <w:tab w:val="num" w:pos="1080"/>
        </w:tabs>
        <w:ind w:left="1080" w:hanging="360"/>
      </w:pPr>
    </w:lvl>
    <w:lvl w:ilvl="1" w:tplc="04090019" w:tentative="1">
      <w:start w:val="1"/>
      <w:numFmt w:val="lowerLetter"/>
      <w:lvlText w:val="%2."/>
      <w:lvlJc w:val="left"/>
      <w:pPr>
        <w:tabs>
          <w:tab w:val="num" w:pos="1896"/>
        </w:tabs>
        <w:ind w:left="1896" w:hanging="360"/>
      </w:pPr>
      <w:rPr>
        <w:rFonts w:cs="Times New Roman"/>
      </w:rPr>
    </w:lvl>
    <w:lvl w:ilvl="2" w:tplc="0409001B" w:tentative="1">
      <w:start w:val="1"/>
      <w:numFmt w:val="lowerRoman"/>
      <w:lvlText w:val="%3."/>
      <w:lvlJc w:val="right"/>
      <w:pPr>
        <w:tabs>
          <w:tab w:val="num" w:pos="2616"/>
        </w:tabs>
        <w:ind w:left="2616" w:hanging="180"/>
      </w:pPr>
      <w:rPr>
        <w:rFonts w:cs="Times New Roman"/>
      </w:rPr>
    </w:lvl>
    <w:lvl w:ilvl="3" w:tplc="0409000F" w:tentative="1">
      <w:start w:val="1"/>
      <w:numFmt w:val="decimal"/>
      <w:lvlText w:val="%4."/>
      <w:lvlJc w:val="left"/>
      <w:pPr>
        <w:tabs>
          <w:tab w:val="num" w:pos="3336"/>
        </w:tabs>
        <w:ind w:left="3336" w:hanging="360"/>
      </w:pPr>
      <w:rPr>
        <w:rFonts w:cs="Times New Roman"/>
      </w:rPr>
    </w:lvl>
    <w:lvl w:ilvl="4" w:tplc="04090019" w:tentative="1">
      <w:start w:val="1"/>
      <w:numFmt w:val="lowerLetter"/>
      <w:lvlText w:val="%5."/>
      <w:lvlJc w:val="left"/>
      <w:pPr>
        <w:tabs>
          <w:tab w:val="num" w:pos="4056"/>
        </w:tabs>
        <w:ind w:left="4056" w:hanging="360"/>
      </w:pPr>
      <w:rPr>
        <w:rFonts w:cs="Times New Roman"/>
      </w:rPr>
    </w:lvl>
    <w:lvl w:ilvl="5" w:tplc="0409001B" w:tentative="1">
      <w:start w:val="1"/>
      <w:numFmt w:val="lowerRoman"/>
      <w:lvlText w:val="%6."/>
      <w:lvlJc w:val="right"/>
      <w:pPr>
        <w:tabs>
          <w:tab w:val="num" w:pos="4776"/>
        </w:tabs>
        <w:ind w:left="4776" w:hanging="180"/>
      </w:pPr>
      <w:rPr>
        <w:rFonts w:cs="Times New Roman"/>
      </w:rPr>
    </w:lvl>
    <w:lvl w:ilvl="6" w:tplc="0409000F" w:tentative="1">
      <w:start w:val="1"/>
      <w:numFmt w:val="decimal"/>
      <w:lvlText w:val="%7."/>
      <w:lvlJc w:val="left"/>
      <w:pPr>
        <w:tabs>
          <w:tab w:val="num" w:pos="5496"/>
        </w:tabs>
        <w:ind w:left="5496" w:hanging="360"/>
      </w:pPr>
      <w:rPr>
        <w:rFonts w:cs="Times New Roman"/>
      </w:rPr>
    </w:lvl>
    <w:lvl w:ilvl="7" w:tplc="04090019" w:tentative="1">
      <w:start w:val="1"/>
      <w:numFmt w:val="lowerLetter"/>
      <w:lvlText w:val="%8."/>
      <w:lvlJc w:val="left"/>
      <w:pPr>
        <w:tabs>
          <w:tab w:val="num" w:pos="6216"/>
        </w:tabs>
        <w:ind w:left="6216" w:hanging="360"/>
      </w:pPr>
      <w:rPr>
        <w:rFonts w:cs="Times New Roman"/>
      </w:rPr>
    </w:lvl>
    <w:lvl w:ilvl="8" w:tplc="0409001B" w:tentative="1">
      <w:start w:val="1"/>
      <w:numFmt w:val="lowerRoman"/>
      <w:lvlText w:val="%9."/>
      <w:lvlJc w:val="right"/>
      <w:pPr>
        <w:tabs>
          <w:tab w:val="num" w:pos="6936"/>
        </w:tabs>
        <w:ind w:left="6936" w:hanging="180"/>
      </w:pPr>
      <w:rPr>
        <w:rFonts w:cs="Times New Roman"/>
      </w:rPr>
    </w:lvl>
  </w:abstractNum>
  <w:abstractNum w:abstractNumId="51" w15:restartNumberingAfterBreak="0">
    <w:nsid w:val="4E1F390F"/>
    <w:multiLevelType w:val="hybridMultilevel"/>
    <w:tmpl w:val="5DEEF3E2"/>
    <w:lvl w:ilvl="0" w:tplc="04090019">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4E6F3CE2"/>
    <w:multiLevelType w:val="hybridMultilevel"/>
    <w:tmpl w:val="FAC4DCC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4EE623E7"/>
    <w:multiLevelType w:val="hybridMultilevel"/>
    <w:tmpl w:val="F1D6368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4" w15:restartNumberingAfterBreak="0">
    <w:nsid w:val="54D67082"/>
    <w:multiLevelType w:val="hybridMultilevel"/>
    <w:tmpl w:val="8306F38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55277D5B"/>
    <w:multiLevelType w:val="hybridMultilevel"/>
    <w:tmpl w:val="9DDA3FD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6" w15:restartNumberingAfterBreak="0">
    <w:nsid w:val="57076BC1"/>
    <w:multiLevelType w:val="hybridMultilevel"/>
    <w:tmpl w:val="4B1CE66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5B24375A"/>
    <w:multiLevelType w:val="hybridMultilevel"/>
    <w:tmpl w:val="5CBAC85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5B505B3B"/>
    <w:multiLevelType w:val="hybridMultilevel"/>
    <w:tmpl w:val="71F09B1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5BA8078E"/>
    <w:multiLevelType w:val="hybridMultilevel"/>
    <w:tmpl w:val="E98649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D78189F"/>
    <w:multiLevelType w:val="hybridMultilevel"/>
    <w:tmpl w:val="9656C61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1" w15:restartNumberingAfterBreak="0">
    <w:nsid w:val="5ED304F0"/>
    <w:multiLevelType w:val="hybridMultilevel"/>
    <w:tmpl w:val="2C46E60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2" w15:restartNumberingAfterBreak="0">
    <w:nsid w:val="60C415CE"/>
    <w:multiLevelType w:val="hybridMultilevel"/>
    <w:tmpl w:val="6F2C89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3" w15:restartNumberingAfterBreak="0">
    <w:nsid w:val="62AB0B6B"/>
    <w:multiLevelType w:val="hybridMultilevel"/>
    <w:tmpl w:val="A2844996"/>
    <w:name w:val="WW8Num334"/>
    <w:lvl w:ilvl="0" w:tplc="6FB05094">
      <w:start w:val="1"/>
      <w:numFmt w:val="upperLetter"/>
      <w:lvlText w:val="%1."/>
      <w:lvlJc w:val="left"/>
      <w:pPr>
        <w:tabs>
          <w:tab w:val="num" w:pos="360"/>
        </w:tabs>
        <w:ind w:left="36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64124B01"/>
    <w:multiLevelType w:val="hybridMultilevel"/>
    <w:tmpl w:val="5400DFA6"/>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5" w15:restartNumberingAfterBreak="0">
    <w:nsid w:val="698729A6"/>
    <w:multiLevelType w:val="hybridMultilevel"/>
    <w:tmpl w:val="061EF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6BBB3E50"/>
    <w:multiLevelType w:val="hybridMultilevel"/>
    <w:tmpl w:val="A28C410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7" w15:restartNumberingAfterBreak="0">
    <w:nsid w:val="6C7644F5"/>
    <w:multiLevelType w:val="hybridMultilevel"/>
    <w:tmpl w:val="F110A8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6E8F33C7"/>
    <w:multiLevelType w:val="hybridMultilevel"/>
    <w:tmpl w:val="1054C6B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9" w15:restartNumberingAfterBreak="0">
    <w:nsid w:val="7143681E"/>
    <w:multiLevelType w:val="hybridMultilevel"/>
    <w:tmpl w:val="02688EE2"/>
    <w:lvl w:ilvl="0" w:tplc="04090019">
      <w:start w:val="1"/>
      <w:numFmt w:val="lowerLetter"/>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738D2608"/>
    <w:multiLevelType w:val="hybridMultilevel"/>
    <w:tmpl w:val="FE28E414"/>
    <w:lvl w:ilvl="0" w:tplc="04090015">
      <w:start w:val="1"/>
      <w:numFmt w:val="upperLetter"/>
      <w:lvlText w:val="%1."/>
      <w:lvlJc w:val="left"/>
      <w:pPr>
        <w:ind w:left="360" w:hanging="360"/>
      </w:pPr>
      <w:rPr>
        <w:i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1" w15:restartNumberingAfterBreak="0">
    <w:nsid w:val="74175D03"/>
    <w:multiLevelType w:val="hybridMultilevel"/>
    <w:tmpl w:val="061EF7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78D3E58"/>
    <w:multiLevelType w:val="hybridMultilevel"/>
    <w:tmpl w:val="0EC0279A"/>
    <w:lvl w:ilvl="0" w:tplc="04090019">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3" w15:restartNumberingAfterBreak="0">
    <w:nsid w:val="78B219B8"/>
    <w:multiLevelType w:val="hybridMultilevel"/>
    <w:tmpl w:val="DF52C97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4" w15:restartNumberingAfterBreak="0">
    <w:nsid w:val="795F022F"/>
    <w:multiLevelType w:val="hybridMultilevel"/>
    <w:tmpl w:val="D8D8852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5" w15:restartNumberingAfterBreak="0">
    <w:nsid w:val="7B8E3F80"/>
    <w:multiLevelType w:val="hybridMultilevel"/>
    <w:tmpl w:val="8BA0DA9C"/>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6" w15:restartNumberingAfterBreak="0">
    <w:nsid w:val="7D4817B9"/>
    <w:multiLevelType w:val="hybridMultilevel"/>
    <w:tmpl w:val="1C1CD71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7D5F09B2"/>
    <w:multiLevelType w:val="hybridMultilevel"/>
    <w:tmpl w:val="2E32A888"/>
    <w:lvl w:ilvl="0" w:tplc="CCEE81C8">
      <w:start w:val="1"/>
      <w:numFmt w:val="decimal"/>
      <w:lvlText w:val="%1."/>
      <w:lvlJc w:val="left"/>
      <w:pPr>
        <w:tabs>
          <w:tab w:val="num" w:pos="1440"/>
        </w:tabs>
        <w:ind w:left="1440" w:hanging="360"/>
      </w:pPr>
      <w:rPr>
        <w:rFonts w:cs="Times New Roman" w:hint="default"/>
      </w:rPr>
    </w:lvl>
    <w:lvl w:ilvl="1" w:tplc="04090019" w:tentative="1">
      <w:start w:val="1"/>
      <w:numFmt w:val="lowerLetter"/>
      <w:lvlText w:val="%2."/>
      <w:lvlJc w:val="left"/>
      <w:pPr>
        <w:tabs>
          <w:tab w:val="num" w:pos="1800"/>
        </w:tabs>
        <w:ind w:left="1800" w:hanging="360"/>
      </w:pPr>
      <w:rPr>
        <w:rFonts w:cs="Times New Roman"/>
      </w:rPr>
    </w:lvl>
    <w:lvl w:ilvl="2" w:tplc="0409001B" w:tentative="1">
      <w:start w:val="1"/>
      <w:numFmt w:val="lowerRoman"/>
      <w:lvlText w:val="%3."/>
      <w:lvlJc w:val="right"/>
      <w:pPr>
        <w:tabs>
          <w:tab w:val="num" w:pos="2520"/>
        </w:tabs>
        <w:ind w:left="2520" w:hanging="180"/>
      </w:pPr>
      <w:rPr>
        <w:rFonts w:cs="Times New Roman"/>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78" w15:restartNumberingAfterBreak="0">
    <w:nsid w:val="7F5070AC"/>
    <w:multiLevelType w:val="hybridMultilevel"/>
    <w:tmpl w:val="9A8A30A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num>
  <w:num w:numId="2">
    <w:abstractNumId w:val="2"/>
  </w:num>
  <w:num w:numId="3">
    <w:abstractNumId w:val="77"/>
  </w:num>
  <w:num w:numId="4">
    <w:abstractNumId w:val="22"/>
  </w:num>
  <w:num w:numId="5">
    <w:abstractNumId w:val="70"/>
  </w:num>
  <w:num w:numId="6">
    <w:abstractNumId w:val="12"/>
  </w:num>
  <w:num w:numId="7">
    <w:abstractNumId w:val="60"/>
  </w:num>
  <w:num w:numId="8">
    <w:abstractNumId w:val="42"/>
  </w:num>
  <w:num w:numId="9">
    <w:abstractNumId w:val="36"/>
  </w:num>
  <w:num w:numId="10">
    <w:abstractNumId w:val="35"/>
  </w:num>
  <w:num w:numId="11">
    <w:abstractNumId w:val="46"/>
  </w:num>
  <w:num w:numId="12">
    <w:abstractNumId w:val="73"/>
  </w:num>
  <w:num w:numId="13">
    <w:abstractNumId w:val="62"/>
  </w:num>
  <w:num w:numId="14">
    <w:abstractNumId w:val="44"/>
  </w:num>
  <w:num w:numId="15">
    <w:abstractNumId w:val="50"/>
  </w:num>
  <w:num w:numId="16">
    <w:abstractNumId w:val="59"/>
  </w:num>
  <w:num w:numId="17">
    <w:abstractNumId w:val="13"/>
  </w:num>
  <w:num w:numId="18">
    <w:abstractNumId w:val="26"/>
  </w:num>
  <w:num w:numId="19">
    <w:abstractNumId w:val="64"/>
  </w:num>
  <w:num w:numId="20">
    <w:abstractNumId w:val="37"/>
  </w:num>
  <w:num w:numId="21">
    <w:abstractNumId w:val="39"/>
  </w:num>
  <w:num w:numId="22">
    <w:abstractNumId w:val="30"/>
  </w:num>
  <w:num w:numId="23">
    <w:abstractNumId w:val="55"/>
  </w:num>
  <w:num w:numId="24">
    <w:abstractNumId w:val="57"/>
  </w:num>
  <w:num w:numId="25">
    <w:abstractNumId w:val="43"/>
  </w:num>
  <w:num w:numId="26">
    <w:abstractNumId w:val="66"/>
  </w:num>
  <w:num w:numId="27">
    <w:abstractNumId w:val="33"/>
  </w:num>
  <w:num w:numId="28">
    <w:abstractNumId w:val="47"/>
  </w:num>
  <w:num w:numId="29">
    <w:abstractNumId w:val="14"/>
  </w:num>
  <w:num w:numId="30">
    <w:abstractNumId w:val="78"/>
  </w:num>
  <w:num w:numId="31">
    <w:abstractNumId w:val="17"/>
  </w:num>
  <w:num w:numId="32">
    <w:abstractNumId w:val="74"/>
  </w:num>
  <w:num w:numId="33">
    <w:abstractNumId w:val="48"/>
  </w:num>
  <w:num w:numId="34">
    <w:abstractNumId w:val="23"/>
  </w:num>
  <w:num w:numId="35">
    <w:abstractNumId w:val="28"/>
  </w:num>
  <w:num w:numId="36">
    <w:abstractNumId w:val="52"/>
  </w:num>
  <w:num w:numId="37">
    <w:abstractNumId w:val="40"/>
  </w:num>
  <w:num w:numId="38">
    <w:abstractNumId w:val="49"/>
  </w:num>
  <w:num w:numId="39">
    <w:abstractNumId w:val="65"/>
  </w:num>
  <w:num w:numId="40">
    <w:abstractNumId w:val="71"/>
  </w:num>
  <w:num w:numId="41">
    <w:abstractNumId w:val="58"/>
  </w:num>
  <w:num w:numId="42">
    <w:abstractNumId w:val="51"/>
  </w:num>
  <w:num w:numId="43">
    <w:abstractNumId w:val="72"/>
  </w:num>
  <w:num w:numId="44">
    <w:abstractNumId w:val="27"/>
  </w:num>
  <w:num w:numId="45">
    <w:abstractNumId w:val="11"/>
  </w:num>
  <w:num w:numId="46">
    <w:abstractNumId w:val="67"/>
  </w:num>
  <w:num w:numId="47">
    <w:abstractNumId w:val="16"/>
  </w:num>
  <w:num w:numId="48">
    <w:abstractNumId w:val="41"/>
  </w:num>
  <w:num w:numId="49">
    <w:abstractNumId w:val="75"/>
  </w:num>
  <w:num w:numId="50">
    <w:abstractNumId w:val="15"/>
  </w:num>
  <w:num w:numId="51">
    <w:abstractNumId w:val="61"/>
  </w:num>
  <w:num w:numId="52">
    <w:abstractNumId w:val="54"/>
  </w:num>
  <w:num w:numId="53">
    <w:abstractNumId w:val="68"/>
  </w:num>
  <w:num w:numId="54">
    <w:abstractNumId w:val="45"/>
  </w:num>
  <w:num w:numId="55">
    <w:abstractNumId w:val="56"/>
  </w:num>
  <w:num w:numId="56">
    <w:abstractNumId w:val="20"/>
  </w:num>
  <w:num w:numId="57">
    <w:abstractNumId w:val="76"/>
  </w:num>
  <w:num w:numId="58">
    <w:abstractNumId w:val="18"/>
  </w:num>
  <w:num w:numId="59">
    <w:abstractNumId w:val="29"/>
  </w:num>
  <w:num w:numId="60">
    <w:abstractNumId w:val="53"/>
  </w:num>
  <w:num w:numId="61">
    <w:abstractNumId w:val="24"/>
  </w:num>
  <w:num w:numId="62">
    <w:abstractNumId w:val="25"/>
  </w:num>
  <w:num w:numId="63">
    <w:abstractNumId w:val="69"/>
  </w:num>
  <w:num w:numId="64">
    <w:abstractNumId w:val="19"/>
  </w:num>
  <w:num w:numId="65">
    <w:abstractNumId w:val="32"/>
  </w:num>
  <w:num w:numId="66">
    <w:abstractNumId w:val="38"/>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1BCD"/>
    <w:rsid w:val="00004631"/>
    <w:rsid w:val="00035CEA"/>
    <w:rsid w:val="00035F0A"/>
    <w:rsid w:val="0005542F"/>
    <w:rsid w:val="00062016"/>
    <w:rsid w:val="00064ABF"/>
    <w:rsid w:val="00070259"/>
    <w:rsid w:val="00071499"/>
    <w:rsid w:val="00085589"/>
    <w:rsid w:val="00086A90"/>
    <w:rsid w:val="000A523C"/>
    <w:rsid w:val="000B5A79"/>
    <w:rsid w:val="000B6A99"/>
    <w:rsid w:val="000C498C"/>
    <w:rsid w:val="000D5268"/>
    <w:rsid w:val="000E1027"/>
    <w:rsid w:val="000E331B"/>
    <w:rsid w:val="000E3ABD"/>
    <w:rsid w:val="001052C3"/>
    <w:rsid w:val="001056DD"/>
    <w:rsid w:val="00112976"/>
    <w:rsid w:val="00135F47"/>
    <w:rsid w:val="001605CE"/>
    <w:rsid w:val="0016062D"/>
    <w:rsid w:val="0017007F"/>
    <w:rsid w:val="001747A9"/>
    <w:rsid w:val="00176955"/>
    <w:rsid w:val="00192261"/>
    <w:rsid w:val="00193339"/>
    <w:rsid w:val="001A3409"/>
    <w:rsid w:val="001D45A3"/>
    <w:rsid w:val="001D5565"/>
    <w:rsid w:val="001F715E"/>
    <w:rsid w:val="002212F6"/>
    <w:rsid w:val="00221598"/>
    <w:rsid w:val="0022408B"/>
    <w:rsid w:val="002276DB"/>
    <w:rsid w:val="00245137"/>
    <w:rsid w:val="002464C6"/>
    <w:rsid w:val="00254947"/>
    <w:rsid w:val="00272F25"/>
    <w:rsid w:val="00281E02"/>
    <w:rsid w:val="002976DD"/>
    <w:rsid w:val="002A34D4"/>
    <w:rsid w:val="002C5A0E"/>
    <w:rsid w:val="002D117A"/>
    <w:rsid w:val="002E546E"/>
    <w:rsid w:val="002F4377"/>
    <w:rsid w:val="003001BE"/>
    <w:rsid w:val="00304595"/>
    <w:rsid w:val="00310A2C"/>
    <w:rsid w:val="00334775"/>
    <w:rsid w:val="00341A85"/>
    <w:rsid w:val="00346AB8"/>
    <w:rsid w:val="00370FF7"/>
    <w:rsid w:val="003869D0"/>
    <w:rsid w:val="00391B3C"/>
    <w:rsid w:val="003A160B"/>
    <w:rsid w:val="003A3F3D"/>
    <w:rsid w:val="003A5259"/>
    <w:rsid w:val="003B0AB8"/>
    <w:rsid w:val="003C08F6"/>
    <w:rsid w:val="004008CF"/>
    <w:rsid w:val="00430283"/>
    <w:rsid w:val="00433536"/>
    <w:rsid w:val="00436C19"/>
    <w:rsid w:val="00440231"/>
    <w:rsid w:val="00450221"/>
    <w:rsid w:val="0046206D"/>
    <w:rsid w:val="004748D7"/>
    <w:rsid w:val="00477C34"/>
    <w:rsid w:val="00490741"/>
    <w:rsid w:val="00493ABC"/>
    <w:rsid w:val="004A43C2"/>
    <w:rsid w:val="004C196A"/>
    <w:rsid w:val="004C74CA"/>
    <w:rsid w:val="004E3A85"/>
    <w:rsid w:val="004E3CCA"/>
    <w:rsid w:val="00513C9F"/>
    <w:rsid w:val="00537E9F"/>
    <w:rsid w:val="00541B29"/>
    <w:rsid w:val="005463FB"/>
    <w:rsid w:val="005503FF"/>
    <w:rsid w:val="00576905"/>
    <w:rsid w:val="005809A0"/>
    <w:rsid w:val="00580A86"/>
    <w:rsid w:val="005825E3"/>
    <w:rsid w:val="005A6D92"/>
    <w:rsid w:val="005B23D8"/>
    <w:rsid w:val="005B2DAD"/>
    <w:rsid w:val="005C0854"/>
    <w:rsid w:val="005C08AC"/>
    <w:rsid w:val="005C1442"/>
    <w:rsid w:val="005C178B"/>
    <w:rsid w:val="005D5019"/>
    <w:rsid w:val="005D5A8C"/>
    <w:rsid w:val="005E0197"/>
    <w:rsid w:val="005E3429"/>
    <w:rsid w:val="005E5FF5"/>
    <w:rsid w:val="005F7DF2"/>
    <w:rsid w:val="00616C68"/>
    <w:rsid w:val="0065444D"/>
    <w:rsid w:val="00661BCD"/>
    <w:rsid w:val="006842A7"/>
    <w:rsid w:val="006A2639"/>
    <w:rsid w:val="006A31A4"/>
    <w:rsid w:val="006A5792"/>
    <w:rsid w:val="006A5CA3"/>
    <w:rsid w:val="006C55C6"/>
    <w:rsid w:val="006D4D23"/>
    <w:rsid w:val="006E72CB"/>
    <w:rsid w:val="006F3A5D"/>
    <w:rsid w:val="007030E6"/>
    <w:rsid w:val="007071A6"/>
    <w:rsid w:val="0072264B"/>
    <w:rsid w:val="00722A9E"/>
    <w:rsid w:val="00744485"/>
    <w:rsid w:val="007552ED"/>
    <w:rsid w:val="00761AC9"/>
    <w:rsid w:val="007641C0"/>
    <w:rsid w:val="007775B4"/>
    <w:rsid w:val="00794C38"/>
    <w:rsid w:val="00796EF5"/>
    <w:rsid w:val="007A01D0"/>
    <w:rsid w:val="007B115E"/>
    <w:rsid w:val="007C63C7"/>
    <w:rsid w:val="007E49C5"/>
    <w:rsid w:val="007E5578"/>
    <w:rsid w:val="0080455C"/>
    <w:rsid w:val="00805A1C"/>
    <w:rsid w:val="00815CC4"/>
    <w:rsid w:val="00817821"/>
    <w:rsid w:val="0082703B"/>
    <w:rsid w:val="00843153"/>
    <w:rsid w:val="008537EA"/>
    <w:rsid w:val="008577DA"/>
    <w:rsid w:val="00861727"/>
    <w:rsid w:val="0088699E"/>
    <w:rsid w:val="00896355"/>
    <w:rsid w:val="008A1E0B"/>
    <w:rsid w:val="008B5224"/>
    <w:rsid w:val="008D0C3F"/>
    <w:rsid w:val="008D1914"/>
    <w:rsid w:val="008E59BB"/>
    <w:rsid w:val="008E7A39"/>
    <w:rsid w:val="0091066C"/>
    <w:rsid w:val="0093164D"/>
    <w:rsid w:val="00947018"/>
    <w:rsid w:val="009553FF"/>
    <w:rsid w:val="009570E6"/>
    <w:rsid w:val="00962F9C"/>
    <w:rsid w:val="009635CD"/>
    <w:rsid w:val="00972A11"/>
    <w:rsid w:val="0098016B"/>
    <w:rsid w:val="009841F9"/>
    <w:rsid w:val="009A5136"/>
    <w:rsid w:val="009C0B0E"/>
    <w:rsid w:val="009C6F33"/>
    <w:rsid w:val="009D419B"/>
    <w:rsid w:val="009E4FA9"/>
    <w:rsid w:val="009F0BFC"/>
    <w:rsid w:val="00A125CC"/>
    <w:rsid w:val="00A267DD"/>
    <w:rsid w:val="00A371FC"/>
    <w:rsid w:val="00A40F45"/>
    <w:rsid w:val="00A4167C"/>
    <w:rsid w:val="00A52173"/>
    <w:rsid w:val="00A530D6"/>
    <w:rsid w:val="00A61140"/>
    <w:rsid w:val="00A65330"/>
    <w:rsid w:val="00A72369"/>
    <w:rsid w:val="00A7433C"/>
    <w:rsid w:val="00A80421"/>
    <w:rsid w:val="00AA45AE"/>
    <w:rsid w:val="00AA7986"/>
    <w:rsid w:val="00AB78EB"/>
    <w:rsid w:val="00AC7CBD"/>
    <w:rsid w:val="00AD1112"/>
    <w:rsid w:val="00AE2306"/>
    <w:rsid w:val="00AE69BC"/>
    <w:rsid w:val="00AF0888"/>
    <w:rsid w:val="00B07852"/>
    <w:rsid w:val="00B140B1"/>
    <w:rsid w:val="00B249D4"/>
    <w:rsid w:val="00B36C90"/>
    <w:rsid w:val="00B40406"/>
    <w:rsid w:val="00B43011"/>
    <w:rsid w:val="00B506AB"/>
    <w:rsid w:val="00B57A0D"/>
    <w:rsid w:val="00B7057A"/>
    <w:rsid w:val="00B830E1"/>
    <w:rsid w:val="00BA0C2D"/>
    <w:rsid w:val="00BB3DB7"/>
    <w:rsid w:val="00BC6A6C"/>
    <w:rsid w:val="00BD531E"/>
    <w:rsid w:val="00BE796E"/>
    <w:rsid w:val="00BF6FB6"/>
    <w:rsid w:val="00BF7F9B"/>
    <w:rsid w:val="00C22566"/>
    <w:rsid w:val="00C23A53"/>
    <w:rsid w:val="00C35220"/>
    <w:rsid w:val="00C55992"/>
    <w:rsid w:val="00C57868"/>
    <w:rsid w:val="00C72ADE"/>
    <w:rsid w:val="00C768A7"/>
    <w:rsid w:val="00C8605F"/>
    <w:rsid w:val="00C879E8"/>
    <w:rsid w:val="00CB1A05"/>
    <w:rsid w:val="00CD1321"/>
    <w:rsid w:val="00CD257E"/>
    <w:rsid w:val="00CD5F9F"/>
    <w:rsid w:val="00CF5B41"/>
    <w:rsid w:val="00D000F0"/>
    <w:rsid w:val="00D04AD6"/>
    <w:rsid w:val="00D11605"/>
    <w:rsid w:val="00D15EAC"/>
    <w:rsid w:val="00D376F9"/>
    <w:rsid w:val="00D653F4"/>
    <w:rsid w:val="00D6659C"/>
    <w:rsid w:val="00D72803"/>
    <w:rsid w:val="00D7578A"/>
    <w:rsid w:val="00D81C3E"/>
    <w:rsid w:val="00D82134"/>
    <w:rsid w:val="00D865B9"/>
    <w:rsid w:val="00D874AB"/>
    <w:rsid w:val="00DA19D3"/>
    <w:rsid w:val="00DE4AE7"/>
    <w:rsid w:val="00DF1788"/>
    <w:rsid w:val="00DF5802"/>
    <w:rsid w:val="00E02661"/>
    <w:rsid w:val="00E07E9D"/>
    <w:rsid w:val="00E32BDF"/>
    <w:rsid w:val="00E330DE"/>
    <w:rsid w:val="00E51D67"/>
    <w:rsid w:val="00E6114E"/>
    <w:rsid w:val="00E72F68"/>
    <w:rsid w:val="00EA286F"/>
    <w:rsid w:val="00EA5844"/>
    <w:rsid w:val="00ED4085"/>
    <w:rsid w:val="00F14888"/>
    <w:rsid w:val="00F3282C"/>
    <w:rsid w:val="00F33478"/>
    <w:rsid w:val="00F35C22"/>
    <w:rsid w:val="00F600A8"/>
    <w:rsid w:val="00F76698"/>
    <w:rsid w:val="00F81ADA"/>
    <w:rsid w:val="00F91FE1"/>
    <w:rsid w:val="00FA6731"/>
    <w:rsid w:val="00FB7BA3"/>
    <w:rsid w:val="00FC20C6"/>
    <w:rsid w:val="00FC3982"/>
    <w:rsid w:val="00FF49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2"/>
    </o:shapelayout>
  </w:shapeDefaults>
  <w:decimalSymbol w:val="."/>
  <w:listSeparator w:val=","/>
  <w14:docId w14:val="68BF2BB1"/>
  <w15:docId w15:val="{F2EAB536-FDEC-429E-B64D-E5190B802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iPriority="0"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61BCD"/>
    <w:pPr>
      <w:spacing w:after="0" w:line="240" w:lineRule="auto"/>
    </w:pPr>
    <w:rPr>
      <w:rFonts w:ascii="Arial" w:eastAsia="Times New Roman" w:hAnsi="Arial" w:cs="Times New Roman"/>
      <w:szCs w:val="24"/>
    </w:rPr>
  </w:style>
  <w:style w:type="paragraph" w:styleId="Heading1">
    <w:name w:val="heading 1"/>
    <w:basedOn w:val="Normal"/>
    <w:next w:val="Normal"/>
    <w:link w:val="Heading1Char"/>
    <w:autoRedefine/>
    <w:qFormat/>
    <w:rsid w:val="004E3A85"/>
    <w:pPr>
      <w:spacing w:before="240" w:after="240"/>
      <w:ind w:left="2880" w:firstLine="720"/>
      <w:outlineLvl w:val="0"/>
    </w:pPr>
    <w:rPr>
      <w:rFonts w:cs="Arial"/>
      <w:bCs/>
      <w:color w:val="000000"/>
      <w:u w:val="single"/>
    </w:rPr>
  </w:style>
  <w:style w:type="paragraph" w:styleId="Heading2">
    <w:name w:val="heading 2"/>
    <w:basedOn w:val="Normal"/>
    <w:next w:val="Normal"/>
    <w:link w:val="Heading2Char"/>
    <w:qFormat/>
    <w:rsid w:val="00661BCD"/>
    <w:pPr>
      <w:jc w:val="both"/>
      <w:outlineLvl w:val="1"/>
    </w:pPr>
    <w:rPr>
      <w:rFonts w:ascii="Arial Narrow" w:hAnsi="Arial Narrow"/>
      <w:b/>
      <w:bCs/>
      <w:caps/>
      <w:u w:val="single"/>
    </w:rPr>
  </w:style>
  <w:style w:type="paragraph" w:styleId="Heading3">
    <w:name w:val="heading 3"/>
    <w:basedOn w:val="Heading2"/>
    <w:next w:val="Normal"/>
    <w:link w:val="Heading3Char"/>
    <w:qFormat/>
    <w:rsid w:val="00661BCD"/>
    <w:pPr>
      <w:outlineLvl w:val="2"/>
    </w:pPr>
    <w:rPr>
      <w:rFonts w:cs="Arial"/>
      <w:szCs w:val="26"/>
    </w:rPr>
  </w:style>
  <w:style w:type="paragraph" w:styleId="Heading4">
    <w:name w:val="heading 4"/>
    <w:basedOn w:val="Normal"/>
    <w:next w:val="Normal"/>
    <w:link w:val="Heading4Char"/>
    <w:uiPriority w:val="99"/>
    <w:qFormat/>
    <w:rsid w:val="00661BCD"/>
    <w:pPr>
      <w:outlineLvl w:val="3"/>
    </w:pPr>
    <w:rPr>
      <w:rFonts w:ascii="Arial Narrow" w:hAnsi="Arial Narrow"/>
      <w:b/>
      <w:bCs/>
      <w:caps/>
      <w:szCs w:val="28"/>
      <w:u w:val="single"/>
    </w:rPr>
  </w:style>
  <w:style w:type="paragraph" w:styleId="Heading5">
    <w:name w:val="heading 5"/>
    <w:basedOn w:val="Normal"/>
    <w:next w:val="Normal"/>
    <w:link w:val="Heading5Char"/>
    <w:uiPriority w:val="99"/>
    <w:qFormat/>
    <w:rsid w:val="00661BCD"/>
    <w:pPr>
      <w:keepNext/>
      <w:spacing w:before="240" w:after="240"/>
      <w:outlineLvl w:val="4"/>
    </w:pPr>
    <w:rPr>
      <w:rFonts w:ascii="Arial Narrow" w:hAnsi="Arial Narrow" w:cs="Arial"/>
      <w:b/>
      <w:caps/>
      <w:color w:val="000000"/>
      <w:szCs w:val="22"/>
      <w:u w:val="single"/>
    </w:rPr>
  </w:style>
  <w:style w:type="paragraph" w:styleId="Heading6">
    <w:name w:val="heading 6"/>
    <w:basedOn w:val="Normal"/>
    <w:next w:val="Normal"/>
    <w:link w:val="Heading6Char"/>
    <w:uiPriority w:val="99"/>
    <w:qFormat/>
    <w:rsid w:val="00661BCD"/>
    <w:pPr>
      <w:keepNext/>
      <w:outlineLvl w:val="5"/>
    </w:pPr>
    <w:rPr>
      <w:rFonts w:cs="Arial"/>
      <w:b/>
      <w:color w:val="000000"/>
    </w:rPr>
  </w:style>
  <w:style w:type="paragraph" w:styleId="Heading7">
    <w:name w:val="heading 7"/>
    <w:basedOn w:val="Normal"/>
    <w:next w:val="Normal"/>
    <w:link w:val="Heading7Char"/>
    <w:uiPriority w:val="99"/>
    <w:qFormat/>
    <w:rsid w:val="00661BCD"/>
    <w:pPr>
      <w:keepNext/>
      <w:spacing w:line="215" w:lineRule="exact"/>
      <w:jc w:val="center"/>
      <w:outlineLvl w:val="6"/>
    </w:pPr>
    <w:rPr>
      <w:rFonts w:ascii="Arial Narrow" w:hAnsi="Arial Narrow"/>
      <w:b/>
      <w:bCs/>
      <w:sz w:val="28"/>
      <w:u w:val="single"/>
    </w:rPr>
  </w:style>
  <w:style w:type="paragraph" w:styleId="Heading8">
    <w:name w:val="heading 8"/>
    <w:basedOn w:val="Normal"/>
    <w:next w:val="Normal"/>
    <w:link w:val="Heading8Char"/>
    <w:uiPriority w:val="99"/>
    <w:qFormat/>
    <w:rsid w:val="00661BCD"/>
    <w:pPr>
      <w:keepNext/>
      <w:ind w:left="612"/>
      <w:outlineLvl w:val="7"/>
    </w:pPr>
    <w:rPr>
      <w:i/>
      <w:iCs/>
      <w:sz w:val="16"/>
    </w:rPr>
  </w:style>
  <w:style w:type="paragraph" w:styleId="Heading9">
    <w:name w:val="heading 9"/>
    <w:basedOn w:val="Normal"/>
    <w:next w:val="Normal"/>
    <w:link w:val="Heading9Char"/>
    <w:uiPriority w:val="99"/>
    <w:qFormat/>
    <w:rsid w:val="00661BCD"/>
    <w:pPr>
      <w:keepNext/>
      <w:ind w:left="612"/>
      <w:outlineLvl w:val="8"/>
    </w:pPr>
    <w:rPr>
      <w:i/>
      <w:iCs/>
      <w:color w:val="0000FF"/>
      <w:sz w:val="1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E3A85"/>
    <w:rPr>
      <w:rFonts w:ascii="Arial" w:eastAsia="Times New Roman" w:hAnsi="Arial" w:cs="Arial"/>
      <w:bCs/>
      <w:color w:val="000000"/>
      <w:szCs w:val="24"/>
      <w:u w:val="single"/>
    </w:rPr>
  </w:style>
  <w:style w:type="character" w:customStyle="1" w:styleId="Heading2Char">
    <w:name w:val="Heading 2 Char"/>
    <w:basedOn w:val="DefaultParagraphFont"/>
    <w:link w:val="Heading2"/>
    <w:rsid w:val="00661BCD"/>
    <w:rPr>
      <w:rFonts w:ascii="Arial Narrow" w:eastAsia="Times New Roman" w:hAnsi="Arial Narrow" w:cs="Times New Roman"/>
      <w:b/>
      <w:bCs/>
      <w:caps/>
      <w:szCs w:val="24"/>
      <w:u w:val="single"/>
    </w:rPr>
  </w:style>
  <w:style w:type="character" w:customStyle="1" w:styleId="Heading3Char">
    <w:name w:val="Heading 3 Char"/>
    <w:basedOn w:val="DefaultParagraphFont"/>
    <w:link w:val="Heading3"/>
    <w:rsid w:val="00661BCD"/>
    <w:rPr>
      <w:rFonts w:ascii="Arial Narrow" w:eastAsia="Times New Roman" w:hAnsi="Arial Narrow" w:cs="Arial"/>
      <w:b/>
      <w:bCs/>
      <w:caps/>
      <w:szCs w:val="26"/>
      <w:u w:val="single"/>
    </w:rPr>
  </w:style>
  <w:style w:type="character" w:customStyle="1" w:styleId="Heading4Char">
    <w:name w:val="Heading 4 Char"/>
    <w:basedOn w:val="DefaultParagraphFont"/>
    <w:link w:val="Heading4"/>
    <w:uiPriority w:val="99"/>
    <w:rsid w:val="00661BCD"/>
    <w:rPr>
      <w:rFonts w:ascii="Arial Narrow" w:eastAsia="Times New Roman" w:hAnsi="Arial Narrow" w:cs="Times New Roman"/>
      <w:b/>
      <w:bCs/>
      <w:caps/>
      <w:szCs w:val="28"/>
      <w:u w:val="single"/>
    </w:rPr>
  </w:style>
  <w:style w:type="character" w:customStyle="1" w:styleId="Heading5Char">
    <w:name w:val="Heading 5 Char"/>
    <w:basedOn w:val="DefaultParagraphFont"/>
    <w:link w:val="Heading5"/>
    <w:uiPriority w:val="99"/>
    <w:rsid w:val="00661BCD"/>
    <w:rPr>
      <w:rFonts w:ascii="Arial Narrow" w:eastAsia="Times New Roman" w:hAnsi="Arial Narrow" w:cs="Arial"/>
      <w:b/>
      <w:caps/>
      <w:color w:val="000000"/>
      <w:u w:val="single"/>
    </w:rPr>
  </w:style>
  <w:style w:type="character" w:customStyle="1" w:styleId="Heading6Char">
    <w:name w:val="Heading 6 Char"/>
    <w:basedOn w:val="DefaultParagraphFont"/>
    <w:link w:val="Heading6"/>
    <w:uiPriority w:val="99"/>
    <w:rsid w:val="00661BCD"/>
    <w:rPr>
      <w:rFonts w:ascii="Arial" w:eastAsia="Times New Roman" w:hAnsi="Arial" w:cs="Arial"/>
      <w:b/>
      <w:color w:val="000000"/>
      <w:szCs w:val="24"/>
    </w:rPr>
  </w:style>
  <w:style w:type="character" w:customStyle="1" w:styleId="Heading7Char">
    <w:name w:val="Heading 7 Char"/>
    <w:basedOn w:val="DefaultParagraphFont"/>
    <w:link w:val="Heading7"/>
    <w:uiPriority w:val="99"/>
    <w:rsid w:val="00661BCD"/>
    <w:rPr>
      <w:rFonts w:ascii="Arial Narrow" w:eastAsia="Times New Roman" w:hAnsi="Arial Narrow" w:cs="Times New Roman"/>
      <w:b/>
      <w:bCs/>
      <w:sz w:val="28"/>
      <w:szCs w:val="24"/>
      <w:u w:val="single"/>
    </w:rPr>
  </w:style>
  <w:style w:type="character" w:customStyle="1" w:styleId="Heading8Char">
    <w:name w:val="Heading 8 Char"/>
    <w:basedOn w:val="DefaultParagraphFont"/>
    <w:link w:val="Heading8"/>
    <w:uiPriority w:val="99"/>
    <w:rsid w:val="00661BCD"/>
    <w:rPr>
      <w:rFonts w:ascii="Arial" w:eastAsia="Times New Roman" w:hAnsi="Arial" w:cs="Times New Roman"/>
      <w:i/>
      <w:iCs/>
      <w:sz w:val="16"/>
      <w:szCs w:val="24"/>
    </w:rPr>
  </w:style>
  <w:style w:type="character" w:customStyle="1" w:styleId="Heading9Char">
    <w:name w:val="Heading 9 Char"/>
    <w:basedOn w:val="DefaultParagraphFont"/>
    <w:link w:val="Heading9"/>
    <w:uiPriority w:val="99"/>
    <w:rsid w:val="00661BCD"/>
    <w:rPr>
      <w:rFonts w:ascii="Arial" w:eastAsia="Times New Roman" w:hAnsi="Arial" w:cs="Times New Roman"/>
      <w:i/>
      <w:iCs/>
      <w:color w:val="0000FF"/>
      <w:sz w:val="16"/>
      <w:szCs w:val="24"/>
    </w:rPr>
  </w:style>
  <w:style w:type="paragraph" w:customStyle="1" w:styleId="1BulletList">
    <w:name w:val="1Bullet List"/>
    <w:uiPriority w:val="99"/>
    <w:rsid w:val="00661BCD"/>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uiPriority w:val="99"/>
    <w:rsid w:val="00661BCD"/>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uiPriority w:val="99"/>
    <w:rsid w:val="00661BCD"/>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uiPriority w:val="99"/>
    <w:rsid w:val="00661BCD"/>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uiPriority w:val="99"/>
    <w:rsid w:val="00661BCD"/>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uiPriority w:val="99"/>
    <w:rsid w:val="00661BCD"/>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uiPriority w:val="99"/>
    <w:rsid w:val="00661BCD"/>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uiPriority w:val="99"/>
    <w:rsid w:val="00661BCD"/>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rsid w:val="00661BCD"/>
    <w:pPr>
      <w:tabs>
        <w:tab w:val="center" w:pos="4320"/>
        <w:tab w:val="right" w:pos="8640"/>
      </w:tabs>
      <w:autoSpaceDE w:val="0"/>
      <w:autoSpaceDN w:val="0"/>
      <w:adjustRightInd w:val="0"/>
    </w:pPr>
    <w:rPr>
      <w:sz w:val="20"/>
      <w:szCs w:val="20"/>
    </w:rPr>
  </w:style>
  <w:style w:type="character" w:customStyle="1" w:styleId="FooterChar">
    <w:name w:val="Footer Char"/>
    <w:basedOn w:val="DefaultParagraphFont"/>
    <w:link w:val="Footer"/>
    <w:uiPriority w:val="99"/>
    <w:rsid w:val="00661BCD"/>
    <w:rPr>
      <w:rFonts w:ascii="Arial" w:eastAsia="Times New Roman" w:hAnsi="Arial" w:cs="Times New Roman"/>
      <w:sz w:val="20"/>
      <w:szCs w:val="20"/>
    </w:rPr>
  </w:style>
  <w:style w:type="character" w:styleId="PageNumber">
    <w:name w:val="page number"/>
    <w:basedOn w:val="DefaultParagraphFont"/>
    <w:uiPriority w:val="99"/>
    <w:rsid w:val="00661BCD"/>
  </w:style>
  <w:style w:type="paragraph" w:styleId="BodyTextIndent">
    <w:name w:val="Body Text Indent"/>
    <w:basedOn w:val="Normal"/>
    <w:link w:val="BodyTextIndentChar"/>
    <w:uiPriority w:val="99"/>
    <w:rsid w:val="00661BCD"/>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540" w:hanging="540"/>
      <w:jc w:val="both"/>
    </w:pPr>
    <w:rPr>
      <w:rFonts w:ascii="Arial Narrow" w:hAnsi="Arial Narrow"/>
    </w:rPr>
  </w:style>
  <w:style w:type="character" w:customStyle="1" w:styleId="BodyTextIndentChar">
    <w:name w:val="Body Text Indent Char"/>
    <w:basedOn w:val="DefaultParagraphFont"/>
    <w:link w:val="BodyTextIndent"/>
    <w:uiPriority w:val="99"/>
    <w:rsid w:val="00661BCD"/>
    <w:rPr>
      <w:rFonts w:ascii="Arial Narrow" w:eastAsia="Times New Roman" w:hAnsi="Arial Narrow" w:cs="Times New Roman"/>
      <w:szCs w:val="24"/>
    </w:rPr>
  </w:style>
  <w:style w:type="paragraph" w:styleId="BodyTextIndent2">
    <w:name w:val="Body Text Indent 2"/>
    <w:basedOn w:val="Normal"/>
    <w:link w:val="BodyTextIndent2Char"/>
    <w:uiPriority w:val="99"/>
    <w:rsid w:val="00661BCD"/>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1080" w:hanging="1080"/>
      <w:jc w:val="both"/>
    </w:pPr>
    <w:rPr>
      <w:rFonts w:ascii="Arial Narrow" w:hAnsi="Arial Narrow"/>
    </w:rPr>
  </w:style>
  <w:style w:type="character" w:customStyle="1" w:styleId="BodyTextIndent2Char">
    <w:name w:val="Body Text Indent 2 Char"/>
    <w:basedOn w:val="DefaultParagraphFont"/>
    <w:link w:val="BodyTextIndent2"/>
    <w:uiPriority w:val="99"/>
    <w:rsid w:val="00661BCD"/>
    <w:rPr>
      <w:rFonts w:ascii="Arial Narrow" w:eastAsia="Times New Roman" w:hAnsi="Arial Narrow" w:cs="Times New Roman"/>
      <w:szCs w:val="24"/>
    </w:rPr>
  </w:style>
  <w:style w:type="paragraph" w:styleId="BodyTextIndent3">
    <w:name w:val="Body Text Indent 3"/>
    <w:basedOn w:val="Normal"/>
    <w:link w:val="BodyTextIndent3Char"/>
    <w:uiPriority w:val="99"/>
    <w:rsid w:val="00661BCD"/>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900" w:hanging="360"/>
      <w:jc w:val="both"/>
    </w:pPr>
    <w:rPr>
      <w:rFonts w:ascii="Arial Narrow" w:hAnsi="Arial Narrow"/>
    </w:rPr>
  </w:style>
  <w:style w:type="character" w:customStyle="1" w:styleId="BodyTextIndent3Char">
    <w:name w:val="Body Text Indent 3 Char"/>
    <w:basedOn w:val="DefaultParagraphFont"/>
    <w:link w:val="BodyTextIndent3"/>
    <w:uiPriority w:val="99"/>
    <w:rsid w:val="00661BCD"/>
    <w:rPr>
      <w:rFonts w:ascii="Arial Narrow" w:eastAsia="Times New Roman" w:hAnsi="Arial Narrow" w:cs="Times New Roman"/>
      <w:szCs w:val="24"/>
    </w:rPr>
  </w:style>
  <w:style w:type="paragraph" w:styleId="BodyText">
    <w:name w:val="Body Text"/>
    <w:basedOn w:val="Normal"/>
    <w:link w:val="BodyTextChar"/>
    <w:rsid w:val="00661BCD"/>
    <w:pPr>
      <w:ind w:left="360"/>
      <w:jc w:val="both"/>
    </w:pPr>
    <w:rPr>
      <w:sz w:val="20"/>
    </w:rPr>
  </w:style>
  <w:style w:type="character" w:customStyle="1" w:styleId="BodyTextChar">
    <w:name w:val="Body Text Char"/>
    <w:basedOn w:val="DefaultParagraphFont"/>
    <w:link w:val="BodyText"/>
    <w:rsid w:val="00661BCD"/>
    <w:rPr>
      <w:rFonts w:ascii="Arial" w:eastAsia="Times New Roman" w:hAnsi="Arial" w:cs="Times New Roman"/>
      <w:sz w:val="20"/>
      <w:szCs w:val="24"/>
    </w:rPr>
  </w:style>
  <w:style w:type="paragraph" w:styleId="Header">
    <w:name w:val="header"/>
    <w:basedOn w:val="Normal"/>
    <w:link w:val="HeaderChar"/>
    <w:uiPriority w:val="99"/>
    <w:rsid w:val="00661BCD"/>
    <w:pPr>
      <w:tabs>
        <w:tab w:val="center" w:pos="4320"/>
        <w:tab w:val="right" w:pos="8640"/>
      </w:tabs>
    </w:pPr>
  </w:style>
  <w:style w:type="character" w:customStyle="1" w:styleId="HeaderChar">
    <w:name w:val="Header Char"/>
    <w:basedOn w:val="DefaultParagraphFont"/>
    <w:link w:val="Header"/>
    <w:uiPriority w:val="99"/>
    <w:rsid w:val="00661BCD"/>
    <w:rPr>
      <w:rFonts w:ascii="Arial" w:eastAsia="Times New Roman" w:hAnsi="Arial" w:cs="Times New Roman"/>
      <w:szCs w:val="24"/>
    </w:rPr>
  </w:style>
  <w:style w:type="paragraph" w:styleId="TOC2">
    <w:name w:val="toc 2"/>
    <w:basedOn w:val="Normal"/>
    <w:next w:val="Normal"/>
    <w:autoRedefine/>
    <w:uiPriority w:val="39"/>
    <w:rsid w:val="00661BCD"/>
    <w:pPr>
      <w:ind w:left="240"/>
    </w:pPr>
    <w:rPr>
      <w:rFonts w:ascii="Arial Narrow" w:hAnsi="Arial Narrow"/>
      <w:caps/>
      <w:sz w:val="20"/>
    </w:rPr>
  </w:style>
  <w:style w:type="paragraph" w:styleId="TOC1">
    <w:name w:val="toc 1"/>
    <w:basedOn w:val="Normal"/>
    <w:next w:val="Normal"/>
    <w:autoRedefine/>
    <w:uiPriority w:val="39"/>
    <w:rsid w:val="00661BCD"/>
    <w:pPr>
      <w:spacing w:before="120" w:after="120"/>
    </w:pPr>
    <w:rPr>
      <w:rFonts w:ascii="Arial Narrow" w:hAnsi="Arial Narrow"/>
      <w:b/>
      <w:bCs/>
      <w:caps/>
      <w:sz w:val="20"/>
    </w:rPr>
  </w:style>
  <w:style w:type="paragraph" w:styleId="TOC3">
    <w:name w:val="toc 3"/>
    <w:basedOn w:val="Normal"/>
    <w:next w:val="Normal"/>
    <w:autoRedefine/>
    <w:uiPriority w:val="39"/>
    <w:rsid w:val="00661BCD"/>
    <w:pPr>
      <w:ind w:left="480"/>
    </w:pPr>
    <w:rPr>
      <w:rFonts w:ascii="Arial Narrow" w:hAnsi="Arial Narrow"/>
      <w:iCs/>
      <w:caps/>
      <w:sz w:val="20"/>
    </w:rPr>
  </w:style>
  <w:style w:type="paragraph" w:styleId="TOC4">
    <w:name w:val="toc 4"/>
    <w:basedOn w:val="Normal"/>
    <w:next w:val="Normal"/>
    <w:autoRedefine/>
    <w:uiPriority w:val="39"/>
    <w:rsid w:val="00661BCD"/>
    <w:pPr>
      <w:ind w:left="720"/>
    </w:pPr>
    <w:rPr>
      <w:rFonts w:ascii="Arial Narrow" w:hAnsi="Arial Narrow"/>
      <w:caps/>
      <w:sz w:val="20"/>
      <w:szCs w:val="21"/>
    </w:rPr>
  </w:style>
  <w:style w:type="paragraph" w:styleId="TOC5">
    <w:name w:val="toc 5"/>
    <w:basedOn w:val="Normal"/>
    <w:autoRedefine/>
    <w:uiPriority w:val="39"/>
    <w:rsid w:val="00661BCD"/>
    <w:rPr>
      <w:rFonts w:ascii="Arial Narrow" w:hAnsi="Arial Narrow"/>
      <w:caps/>
      <w:sz w:val="20"/>
      <w:szCs w:val="21"/>
    </w:rPr>
  </w:style>
  <w:style w:type="paragraph" w:styleId="TOC6">
    <w:name w:val="toc 6"/>
    <w:basedOn w:val="Normal"/>
    <w:next w:val="Normal"/>
    <w:autoRedefine/>
    <w:uiPriority w:val="39"/>
    <w:rsid w:val="00661BCD"/>
    <w:pPr>
      <w:ind w:left="1200"/>
    </w:pPr>
    <w:rPr>
      <w:szCs w:val="21"/>
    </w:rPr>
  </w:style>
  <w:style w:type="paragraph" w:styleId="TOC7">
    <w:name w:val="toc 7"/>
    <w:basedOn w:val="Normal"/>
    <w:next w:val="Normal"/>
    <w:autoRedefine/>
    <w:uiPriority w:val="39"/>
    <w:rsid w:val="00661BCD"/>
    <w:pPr>
      <w:ind w:left="1440"/>
    </w:pPr>
    <w:rPr>
      <w:szCs w:val="21"/>
    </w:rPr>
  </w:style>
  <w:style w:type="paragraph" w:styleId="TOC8">
    <w:name w:val="toc 8"/>
    <w:basedOn w:val="Normal"/>
    <w:next w:val="Normal"/>
    <w:autoRedefine/>
    <w:uiPriority w:val="39"/>
    <w:rsid w:val="00661BCD"/>
    <w:pPr>
      <w:ind w:left="1680"/>
    </w:pPr>
    <w:rPr>
      <w:szCs w:val="21"/>
    </w:rPr>
  </w:style>
  <w:style w:type="paragraph" w:styleId="TOC9">
    <w:name w:val="toc 9"/>
    <w:basedOn w:val="Normal"/>
    <w:next w:val="Normal"/>
    <w:autoRedefine/>
    <w:uiPriority w:val="39"/>
    <w:rsid w:val="00661BCD"/>
    <w:pPr>
      <w:ind w:left="1920"/>
    </w:pPr>
    <w:rPr>
      <w:szCs w:val="21"/>
    </w:rPr>
  </w:style>
  <w:style w:type="character" w:styleId="Hyperlink">
    <w:name w:val="Hyperlink"/>
    <w:rsid w:val="00661BCD"/>
    <w:rPr>
      <w:color w:val="0000FF"/>
      <w:u w:val="single"/>
    </w:rPr>
  </w:style>
  <w:style w:type="paragraph" w:styleId="BodyText2">
    <w:name w:val="Body Text 2"/>
    <w:basedOn w:val="Normal"/>
    <w:link w:val="BodyText2Char"/>
    <w:uiPriority w:val="99"/>
    <w:rsid w:val="00661BCD"/>
    <w:pPr>
      <w:ind w:right="108"/>
      <w:jc w:val="both"/>
    </w:pPr>
    <w:rPr>
      <w:rFonts w:eastAsia="MS Mincho"/>
      <w:szCs w:val="22"/>
    </w:rPr>
  </w:style>
  <w:style w:type="character" w:customStyle="1" w:styleId="BodyText2Char">
    <w:name w:val="Body Text 2 Char"/>
    <w:basedOn w:val="DefaultParagraphFont"/>
    <w:link w:val="BodyText2"/>
    <w:uiPriority w:val="99"/>
    <w:rsid w:val="00661BCD"/>
    <w:rPr>
      <w:rFonts w:ascii="Arial" w:eastAsia="MS Mincho" w:hAnsi="Arial" w:cs="Times New Roman"/>
    </w:rPr>
  </w:style>
  <w:style w:type="paragraph" w:styleId="BodyText3">
    <w:name w:val="Body Text 3"/>
    <w:basedOn w:val="BodyText2"/>
    <w:link w:val="BodyText3Char"/>
    <w:uiPriority w:val="99"/>
    <w:rsid w:val="00661BCD"/>
  </w:style>
  <w:style w:type="character" w:customStyle="1" w:styleId="BodyText3Char">
    <w:name w:val="Body Text 3 Char"/>
    <w:basedOn w:val="DefaultParagraphFont"/>
    <w:link w:val="BodyText3"/>
    <w:uiPriority w:val="99"/>
    <w:rsid w:val="00661BCD"/>
    <w:rPr>
      <w:rFonts w:ascii="Arial" w:eastAsia="MS Mincho" w:hAnsi="Arial" w:cs="Times New Roman"/>
    </w:rPr>
  </w:style>
  <w:style w:type="character" w:styleId="CommentReference">
    <w:name w:val="annotation reference"/>
    <w:rsid w:val="00661BCD"/>
    <w:rPr>
      <w:sz w:val="16"/>
      <w:szCs w:val="16"/>
    </w:rPr>
  </w:style>
  <w:style w:type="paragraph" w:styleId="CommentText">
    <w:name w:val="annotation text"/>
    <w:basedOn w:val="Normal"/>
    <w:link w:val="CommentTextChar"/>
    <w:rsid w:val="00661BCD"/>
    <w:rPr>
      <w:sz w:val="20"/>
      <w:szCs w:val="20"/>
    </w:rPr>
  </w:style>
  <w:style w:type="character" w:customStyle="1" w:styleId="CommentTextChar">
    <w:name w:val="Comment Text Char"/>
    <w:basedOn w:val="DefaultParagraphFont"/>
    <w:link w:val="CommentText"/>
    <w:rsid w:val="00661BCD"/>
    <w:rPr>
      <w:rFonts w:ascii="Arial" w:eastAsia="Times New Roman" w:hAnsi="Arial" w:cs="Times New Roman"/>
      <w:sz w:val="20"/>
      <w:szCs w:val="20"/>
    </w:rPr>
  </w:style>
  <w:style w:type="paragraph" w:customStyle="1" w:styleId="Style0">
    <w:name w:val="Style0"/>
    <w:uiPriority w:val="99"/>
    <w:rsid w:val="00661BCD"/>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uiPriority w:val="99"/>
    <w:rsid w:val="00661BCD"/>
    <w:rPr>
      <w:color w:val="800080"/>
      <w:u w:val="single"/>
    </w:rPr>
  </w:style>
  <w:style w:type="paragraph" w:styleId="Title">
    <w:name w:val="Title"/>
    <w:basedOn w:val="Normal"/>
    <w:link w:val="TitleChar"/>
    <w:qFormat/>
    <w:rsid w:val="00661BCD"/>
    <w:pPr>
      <w:autoSpaceDE w:val="0"/>
      <w:autoSpaceDN w:val="0"/>
      <w:adjustRightInd w:val="0"/>
      <w:jc w:val="center"/>
    </w:pPr>
    <w:rPr>
      <w:rFonts w:cs="Arial"/>
      <w:b/>
      <w:bCs/>
    </w:rPr>
  </w:style>
  <w:style w:type="character" w:customStyle="1" w:styleId="TitleChar">
    <w:name w:val="Title Char"/>
    <w:basedOn w:val="DefaultParagraphFont"/>
    <w:link w:val="Title"/>
    <w:uiPriority w:val="99"/>
    <w:rsid w:val="00661BCD"/>
    <w:rPr>
      <w:rFonts w:ascii="Arial" w:eastAsia="Times New Roman" w:hAnsi="Arial" w:cs="Arial"/>
      <w:b/>
      <w:bCs/>
      <w:szCs w:val="24"/>
    </w:rPr>
  </w:style>
  <w:style w:type="paragraph" w:styleId="PlainText">
    <w:name w:val="Plain Text"/>
    <w:basedOn w:val="Normal"/>
    <w:link w:val="PlainTextChar"/>
    <w:uiPriority w:val="99"/>
    <w:rsid w:val="00661BCD"/>
    <w:rPr>
      <w:szCs w:val="22"/>
    </w:rPr>
  </w:style>
  <w:style w:type="character" w:customStyle="1" w:styleId="PlainTextChar">
    <w:name w:val="Plain Text Char"/>
    <w:basedOn w:val="DefaultParagraphFont"/>
    <w:link w:val="PlainText"/>
    <w:uiPriority w:val="99"/>
    <w:rsid w:val="00661BCD"/>
    <w:rPr>
      <w:rFonts w:ascii="Arial" w:eastAsia="Times New Roman" w:hAnsi="Arial" w:cs="Times New Roman"/>
    </w:rPr>
  </w:style>
  <w:style w:type="paragraph" w:customStyle="1" w:styleId="TxBrp2">
    <w:name w:val="TxBr_p2"/>
    <w:basedOn w:val="Normal"/>
    <w:uiPriority w:val="99"/>
    <w:rsid w:val="00661BCD"/>
    <w:pPr>
      <w:widowControl w:val="0"/>
      <w:tabs>
        <w:tab w:val="left" w:pos="204"/>
      </w:tabs>
      <w:autoSpaceDE w:val="0"/>
      <w:autoSpaceDN w:val="0"/>
      <w:adjustRightInd w:val="0"/>
      <w:spacing w:line="255" w:lineRule="atLeast"/>
    </w:pPr>
  </w:style>
  <w:style w:type="paragraph" w:styleId="Subtitle">
    <w:name w:val="Subtitle"/>
    <w:basedOn w:val="Normal"/>
    <w:link w:val="SubtitleChar"/>
    <w:qFormat/>
    <w:rsid w:val="00661BCD"/>
    <w:pPr>
      <w:overflowPunct w:val="0"/>
      <w:autoSpaceDE w:val="0"/>
      <w:autoSpaceDN w:val="0"/>
      <w:adjustRightInd w:val="0"/>
      <w:jc w:val="center"/>
      <w:textAlignment w:val="baseline"/>
    </w:pPr>
    <w:rPr>
      <w:b/>
      <w:sz w:val="20"/>
      <w:szCs w:val="20"/>
    </w:rPr>
  </w:style>
  <w:style w:type="character" w:customStyle="1" w:styleId="SubtitleChar">
    <w:name w:val="Subtitle Char"/>
    <w:basedOn w:val="DefaultParagraphFont"/>
    <w:link w:val="Subtitle"/>
    <w:uiPriority w:val="99"/>
    <w:rsid w:val="00661BCD"/>
    <w:rPr>
      <w:rFonts w:ascii="Arial" w:eastAsia="Times New Roman" w:hAnsi="Arial" w:cs="Times New Roman"/>
      <w:b/>
      <w:sz w:val="20"/>
      <w:szCs w:val="20"/>
    </w:rPr>
  </w:style>
  <w:style w:type="paragraph" w:styleId="BalloonText">
    <w:name w:val="Balloon Text"/>
    <w:basedOn w:val="Normal"/>
    <w:link w:val="BalloonTextChar"/>
    <w:uiPriority w:val="99"/>
    <w:rsid w:val="00661BCD"/>
    <w:rPr>
      <w:rFonts w:ascii="Tahoma" w:hAnsi="Tahoma" w:cs="Tahoma"/>
      <w:sz w:val="16"/>
      <w:szCs w:val="16"/>
    </w:rPr>
  </w:style>
  <w:style w:type="character" w:customStyle="1" w:styleId="BalloonTextChar">
    <w:name w:val="Balloon Text Char"/>
    <w:basedOn w:val="DefaultParagraphFont"/>
    <w:link w:val="BalloonText"/>
    <w:uiPriority w:val="99"/>
    <w:rsid w:val="00661BCD"/>
    <w:rPr>
      <w:rFonts w:ascii="Tahoma" w:eastAsia="Times New Roman" w:hAnsi="Tahoma" w:cs="Tahoma"/>
      <w:sz w:val="16"/>
      <w:szCs w:val="16"/>
    </w:rPr>
  </w:style>
  <w:style w:type="table" w:styleId="TableGrid">
    <w:name w:val="Table Grid"/>
    <w:basedOn w:val="TableNormal"/>
    <w:uiPriority w:val="99"/>
    <w:rsid w:val="00661BC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Subject">
    <w:name w:val="annotation subject"/>
    <w:basedOn w:val="CommentText"/>
    <w:next w:val="CommentText"/>
    <w:link w:val="CommentSubjectChar"/>
    <w:uiPriority w:val="99"/>
    <w:rsid w:val="00661BCD"/>
    <w:rPr>
      <w:b/>
      <w:bCs/>
    </w:rPr>
  </w:style>
  <w:style w:type="character" w:customStyle="1" w:styleId="CommentSubjectChar">
    <w:name w:val="Comment Subject Char"/>
    <w:basedOn w:val="CommentTextChar"/>
    <w:link w:val="CommentSubject"/>
    <w:uiPriority w:val="99"/>
    <w:rsid w:val="00661BCD"/>
    <w:rPr>
      <w:rFonts w:ascii="Arial" w:eastAsia="Times New Roman" w:hAnsi="Arial" w:cs="Times New Roman"/>
      <w:b/>
      <w:bCs/>
      <w:sz w:val="20"/>
      <w:szCs w:val="20"/>
    </w:rPr>
  </w:style>
  <w:style w:type="paragraph" w:styleId="DocumentMap">
    <w:name w:val="Document Map"/>
    <w:basedOn w:val="Normal"/>
    <w:link w:val="DocumentMapChar"/>
    <w:uiPriority w:val="99"/>
    <w:rsid w:val="00661BCD"/>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rsid w:val="00661BCD"/>
    <w:rPr>
      <w:rFonts w:ascii="Tahoma" w:eastAsia="Times New Roman" w:hAnsi="Tahoma" w:cs="Tahoma"/>
      <w:sz w:val="20"/>
      <w:szCs w:val="20"/>
      <w:shd w:val="clear" w:color="auto" w:fill="000080"/>
    </w:rPr>
  </w:style>
  <w:style w:type="paragraph" w:styleId="NormalWeb">
    <w:name w:val="Normal (Web)"/>
    <w:basedOn w:val="Normal"/>
    <w:uiPriority w:val="99"/>
    <w:rsid w:val="00661BCD"/>
    <w:pPr>
      <w:spacing w:before="100" w:beforeAutospacing="1" w:after="100" w:afterAutospacing="1"/>
    </w:pPr>
  </w:style>
  <w:style w:type="character" w:styleId="Strong">
    <w:name w:val="Strong"/>
    <w:uiPriority w:val="99"/>
    <w:qFormat/>
    <w:rsid w:val="00661BCD"/>
    <w:rPr>
      <w:b/>
      <w:bCs/>
    </w:rPr>
  </w:style>
  <w:style w:type="paragraph" w:customStyle="1" w:styleId="Default">
    <w:name w:val="Default"/>
    <w:uiPriority w:val="99"/>
    <w:rsid w:val="00661BCD"/>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Heading3Char1">
    <w:name w:val="Heading 3 Char1"/>
    <w:aliases w:val="Heading 3 Char Char1"/>
    <w:uiPriority w:val="99"/>
    <w:rsid w:val="00661BCD"/>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iPriority w:val="99"/>
    <w:unhideWhenUsed/>
    <w:rsid w:val="00661BCD"/>
    <w:rPr>
      <w:rFonts w:ascii="Verdana" w:hAnsi="Verdana"/>
      <w:sz w:val="20"/>
      <w:szCs w:val="20"/>
    </w:rPr>
  </w:style>
  <w:style w:type="character" w:customStyle="1" w:styleId="FootnoteTextChar">
    <w:name w:val="Footnote Text Char"/>
    <w:basedOn w:val="DefaultParagraphFont"/>
    <w:link w:val="FootnoteText"/>
    <w:uiPriority w:val="99"/>
    <w:rsid w:val="00661BCD"/>
    <w:rPr>
      <w:rFonts w:ascii="Verdana" w:eastAsia="Times New Roman" w:hAnsi="Verdana" w:cs="Times New Roman"/>
      <w:sz w:val="20"/>
      <w:szCs w:val="20"/>
    </w:rPr>
  </w:style>
  <w:style w:type="character" w:styleId="FootnoteReference">
    <w:name w:val="footnote reference"/>
    <w:uiPriority w:val="99"/>
    <w:unhideWhenUsed/>
    <w:rsid w:val="00661BCD"/>
    <w:rPr>
      <w:vertAlign w:val="superscript"/>
    </w:rPr>
  </w:style>
  <w:style w:type="paragraph" w:styleId="ListParagraph">
    <w:name w:val="List Paragraph"/>
    <w:basedOn w:val="Normal"/>
    <w:uiPriority w:val="34"/>
    <w:qFormat/>
    <w:rsid w:val="00661BCD"/>
    <w:pPr>
      <w:ind w:left="720"/>
    </w:pPr>
  </w:style>
  <w:style w:type="table" w:styleId="TableProfessional">
    <w:name w:val="Table Professional"/>
    <w:basedOn w:val="TableNormal"/>
    <w:rsid w:val="00661BCD"/>
    <w:pPr>
      <w:spacing w:after="0" w:line="240" w:lineRule="auto"/>
    </w:pPr>
    <w:rPr>
      <w:rFonts w:ascii="Times New Roman" w:eastAsia="Times New Roman" w:hAnsi="Times New Roman" w:cs="Times New Roman"/>
      <w:sz w:val="20"/>
      <w:szCs w:val="20"/>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StyleBodyTextIndent11ptBlackLeft0Firstline0">
    <w:name w:val="Style Body Text Indent + 11 pt Black Left:  0&quot; First line:  0&quot;"/>
    <w:basedOn w:val="BodyTextIndent"/>
    <w:uiPriority w:val="99"/>
    <w:rsid w:val="00661BCD"/>
    <w:pPr>
      <w:tabs>
        <w:tab w:val="clear" w:pos="-1080"/>
        <w:tab w:val="clear" w:pos="-720"/>
        <w:tab w:val="clear" w:pos="0"/>
        <w:tab w:val="clear" w:pos="540"/>
        <w:tab w:val="clear" w:pos="1620"/>
        <w:tab w:val="clear" w:pos="1980"/>
        <w:tab w:val="clear" w:pos="2340"/>
        <w:tab w:val="clear" w:pos="2880"/>
        <w:tab w:val="clear" w:pos="3600"/>
        <w:tab w:val="clear" w:pos="4320"/>
        <w:tab w:val="clear" w:pos="5040"/>
        <w:tab w:val="clear" w:pos="5760"/>
        <w:tab w:val="clear" w:pos="6480"/>
        <w:tab w:val="clear" w:pos="7200"/>
        <w:tab w:val="clear" w:pos="7920"/>
        <w:tab w:val="clear" w:pos="8640"/>
        <w:tab w:val="clear" w:pos="9360"/>
        <w:tab w:val="clear" w:pos="10080"/>
        <w:tab w:val="right" w:pos="8464"/>
      </w:tabs>
      <w:suppressAutoHyphens/>
      <w:ind w:left="0" w:firstLine="0"/>
    </w:pPr>
    <w:rPr>
      <w:rFonts w:ascii="Arial" w:hAnsi="Arial"/>
      <w:color w:val="000000"/>
      <w:spacing w:val="-3"/>
      <w:szCs w:val="20"/>
      <w:lang w:eastAsia="ar-SA"/>
    </w:rPr>
  </w:style>
  <w:style w:type="paragraph" w:customStyle="1" w:styleId="Style2">
    <w:name w:val="Style2"/>
    <w:basedOn w:val="Heading2"/>
    <w:uiPriority w:val="99"/>
    <w:rsid w:val="00661BCD"/>
    <w:pPr>
      <w:tabs>
        <w:tab w:val="left" w:pos="504"/>
      </w:tabs>
      <w:suppressAutoHyphens/>
      <w:spacing w:before="240" w:after="240"/>
      <w:ind w:right="115"/>
      <w:jc w:val="left"/>
    </w:pPr>
    <w:rPr>
      <w:caps w:val="0"/>
      <w:szCs w:val="20"/>
      <w:lang w:eastAsia="ar-SA"/>
    </w:rPr>
  </w:style>
  <w:style w:type="table" w:styleId="LightList">
    <w:name w:val="Light List"/>
    <w:basedOn w:val="TableNormal"/>
    <w:uiPriority w:val="61"/>
    <w:rsid w:val="00661BC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StyleHeading2Arial11ptBoldUnderline">
    <w:name w:val="Style Heading 2 + Arial 11 pt Bold Underline"/>
    <w:basedOn w:val="Heading2"/>
    <w:uiPriority w:val="99"/>
    <w:rsid w:val="00661BCD"/>
    <w:pPr>
      <w:numPr>
        <w:numId w:val="1"/>
      </w:numPr>
      <w:suppressAutoHyphens/>
      <w:spacing w:before="240" w:after="240"/>
      <w:ind w:left="0" w:right="115" w:firstLine="0"/>
      <w:jc w:val="left"/>
    </w:pPr>
    <w:rPr>
      <w:caps w:val="0"/>
      <w:szCs w:val="20"/>
      <w:lang w:eastAsia="ar-SA"/>
    </w:rPr>
  </w:style>
  <w:style w:type="character" w:customStyle="1" w:styleId="WW8Num7z0">
    <w:name w:val="WW8Num7z0"/>
    <w:uiPriority w:val="99"/>
    <w:rsid w:val="00661BCD"/>
  </w:style>
  <w:style w:type="character" w:customStyle="1" w:styleId="WW8Num9z0">
    <w:name w:val="WW8Num9z0"/>
    <w:uiPriority w:val="99"/>
    <w:rsid w:val="00661BCD"/>
  </w:style>
  <w:style w:type="character" w:customStyle="1" w:styleId="WW8Num9z1">
    <w:name w:val="WW8Num9z1"/>
    <w:uiPriority w:val="99"/>
    <w:rsid w:val="00661BCD"/>
    <w:rPr>
      <w:rFonts w:ascii="Symbol" w:hAnsi="Symbol"/>
    </w:rPr>
  </w:style>
  <w:style w:type="character" w:customStyle="1" w:styleId="WW8Num15z1">
    <w:name w:val="WW8Num15z1"/>
    <w:uiPriority w:val="99"/>
    <w:rsid w:val="00661BCD"/>
    <w:rPr>
      <w:rFonts w:ascii="Symbol" w:hAnsi="Symbol"/>
    </w:rPr>
  </w:style>
  <w:style w:type="character" w:customStyle="1" w:styleId="WW8Num22z0">
    <w:name w:val="WW8Num22z0"/>
    <w:uiPriority w:val="99"/>
    <w:rsid w:val="00661BCD"/>
    <w:rPr>
      <w:rFonts w:ascii="Symbol" w:hAnsi="Symbol"/>
    </w:rPr>
  </w:style>
  <w:style w:type="character" w:customStyle="1" w:styleId="WW8Num25z0">
    <w:name w:val="WW8Num25z0"/>
    <w:uiPriority w:val="99"/>
    <w:rsid w:val="00661BCD"/>
  </w:style>
  <w:style w:type="character" w:customStyle="1" w:styleId="Absatz-Standardschriftart">
    <w:name w:val="Absatz-Standardschriftart"/>
    <w:uiPriority w:val="99"/>
    <w:rsid w:val="00661BCD"/>
  </w:style>
  <w:style w:type="character" w:customStyle="1" w:styleId="WW8Num6z1">
    <w:name w:val="WW8Num6z1"/>
    <w:uiPriority w:val="99"/>
    <w:rsid w:val="00661BCD"/>
    <w:rPr>
      <w:rFonts w:ascii="Symbol" w:hAnsi="Symbol"/>
    </w:rPr>
  </w:style>
  <w:style w:type="character" w:customStyle="1" w:styleId="WW8Num8z0">
    <w:name w:val="WW8Num8z0"/>
    <w:uiPriority w:val="99"/>
    <w:rsid w:val="00661BCD"/>
  </w:style>
  <w:style w:type="character" w:customStyle="1" w:styleId="WW8Num10z0">
    <w:name w:val="WW8Num10z0"/>
    <w:uiPriority w:val="99"/>
    <w:rsid w:val="00661BCD"/>
  </w:style>
  <w:style w:type="character" w:customStyle="1" w:styleId="WW8Num10z1">
    <w:name w:val="WW8Num10z1"/>
    <w:uiPriority w:val="99"/>
    <w:rsid w:val="00661BCD"/>
    <w:rPr>
      <w:rFonts w:ascii="Symbol" w:hAnsi="Symbol"/>
    </w:rPr>
  </w:style>
  <w:style w:type="character" w:customStyle="1" w:styleId="WW8Num17z0">
    <w:name w:val="WW8Num17z0"/>
    <w:uiPriority w:val="99"/>
    <w:rsid w:val="00661BCD"/>
  </w:style>
  <w:style w:type="character" w:customStyle="1" w:styleId="WW8Num18z1">
    <w:name w:val="WW8Num18z1"/>
    <w:uiPriority w:val="99"/>
    <w:rsid w:val="00661BCD"/>
  </w:style>
  <w:style w:type="character" w:customStyle="1" w:styleId="WW8Num28z0">
    <w:name w:val="WW8Num28z0"/>
    <w:uiPriority w:val="99"/>
    <w:rsid w:val="00661BCD"/>
    <w:rPr>
      <w:rFonts w:ascii="Symbol" w:hAnsi="Symbol"/>
    </w:rPr>
  </w:style>
  <w:style w:type="character" w:customStyle="1" w:styleId="WW8Num28z1">
    <w:name w:val="WW8Num28z1"/>
    <w:uiPriority w:val="99"/>
    <w:rsid w:val="00661BCD"/>
    <w:rPr>
      <w:rFonts w:ascii="Courier New" w:hAnsi="Courier New"/>
    </w:rPr>
  </w:style>
  <w:style w:type="character" w:customStyle="1" w:styleId="WW8Num28z2">
    <w:name w:val="WW8Num28z2"/>
    <w:uiPriority w:val="99"/>
    <w:rsid w:val="00661BCD"/>
    <w:rPr>
      <w:rFonts w:ascii="Wingdings" w:hAnsi="Wingdings"/>
    </w:rPr>
  </w:style>
  <w:style w:type="character" w:customStyle="1" w:styleId="WW8Num31z1">
    <w:name w:val="WW8Num31z1"/>
    <w:uiPriority w:val="99"/>
    <w:rsid w:val="00661BCD"/>
  </w:style>
  <w:style w:type="character" w:customStyle="1" w:styleId="WW8Num32z0">
    <w:name w:val="WW8Num32z0"/>
    <w:uiPriority w:val="99"/>
    <w:rsid w:val="00661BCD"/>
    <w:rPr>
      <w:rFonts w:ascii="Symbol" w:hAnsi="Symbol"/>
    </w:rPr>
  </w:style>
  <w:style w:type="character" w:customStyle="1" w:styleId="WW8Num32z1">
    <w:name w:val="WW8Num32z1"/>
    <w:uiPriority w:val="99"/>
    <w:rsid w:val="00661BCD"/>
    <w:rPr>
      <w:rFonts w:ascii="Courier New" w:hAnsi="Courier New"/>
    </w:rPr>
  </w:style>
  <w:style w:type="character" w:customStyle="1" w:styleId="WW8Num32z2">
    <w:name w:val="WW8Num32z2"/>
    <w:uiPriority w:val="99"/>
    <w:rsid w:val="00661BCD"/>
    <w:rPr>
      <w:rFonts w:ascii="Wingdings" w:hAnsi="Wingdings"/>
    </w:rPr>
  </w:style>
  <w:style w:type="character" w:customStyle="1" w:styleId="WW8Num34z0">
    <w:name w:val="WW8Num34z0"/>
    <w:uiPriority w:val="99"/>
    <w:rsid w:val="00661BCD"/>
  </w:style>
  <w:style w:type="character" w:customStyle="1" w:styleId="StyleHeading111ptUnderlineChar">
    <w:name w:val="Style Heading 1 + 11 pt Underline Char"/>
    <w:basedOn w:val="DefaultParagraphFont"/>
    <w:uiPriority w:val="99"/>
    <w:rsid w:val="00661BCD"/>
    <w:rPr>
      <w:rFonts w:ascii="Arial" w:hAnsi="Arial" w:cs="Arial"/>
      <w:b/>
      <w:bCs/>
      <w:kern w:val="1"/>
      <w:sz w:val="32"/>
      <w:szCs w:val="32"/>
      <w:lang w:val="en-US" w:eastAsia="ar-SA" w:bidi="ar-SA"/>
    </w:rPr>
  </w:style>
  <w:style w:type="character" w:customStyle="1" w:styleId="BodyChar">
    <w:name w:val="Body Char"/>
    <w:basedOn w:val="DefaultParagraphFont"/>
    <w:uiPriority w:val="99"/>
    <w:rsid w:val="00661BCD"/>
    <w:rPr>
      <w:rFonts w:ascii="Helvetica" w:eastAsia="Times New Roman" w:hAnsi="Helvetica" w:cs="Times New Roman"/>
      <w:color w:val="000000"/>
      <w:sz w:val="24"/>
      <w:lang w:val="en-US" w:eastAsia="ar-SA" w:bidi="ar-SA"/>
    </w:rPr>
  </w:style>
  <w:style w:type="character" w:customStyle="1" w:styleId="StyleStyleHeading111ptUnderlineExpandedby02ptChar">
    <w:name w:val="Style Style Heading 1 + 11 pt Underline + Expanded by  0.2 pt Char"/>
    <w:basedOn w:val="StyleHeading111ptUnderlineChar"/>
    <w:uiPriority w:val="99"/>
    <w:rsid w:val="00661BCD"/>
    <w:rPr>
      <w:rFonts w:ascii="Arial Narrow" w:hAnsi="Arial Narrow" w:cs="Arial"/>
      <w:b/>
      <w:bCs/>
      <w:spacing w:val="4"/>
      <w:kern w:val="1"/>
      <w:sz w:val="32"/>
      <w:szCs w:val="32"/>
      <w:lang w:val="en-US" w:eastAsia="ar-SA" w:bidi="ar-SA"/>
    </w:rPr>
  </w:style>
  <w:style w:type="character" w:customStyle="1" w:styleId="StyleStyleStyleHeading111ptUnderlineExpandedby02ptChar">
    <w:name w:val="Style Style Style Heading 1 + 11 pt Underline + Expanded by  0.2 pt... Char"/>
    <w:basedOn w:val="StyleStyleHeading111ptUnderlineExpandedby02ptChar"/>
    <w:uiPriority w:val="99"/>
    <w:rsid w:val="00661BCD"/>
    <w:rPr>
      <w:rFonts w:ascii="Arial Narrow" w:hAnsi="Arial Narrow" w:cs="Arial"/>
      <w:b/>
      <w:bCs/>
      <w:iCs/>
      <w:spacing w:val="4"/>
      <w:kern w:val="1"/>
      <w:sz w:val="32"/>
      <w:szCs w:val="32"/>
      <w:u w:val="single"/>
      <w:lang w:val="en-US" w:eastAsia="ar-SA" w:bidi="ar-SA"/>
    </w:rPr>
  </w:style>
  <w:style w:type="character" w:customStyle="1" w:styleId="WW8Num11z1">
    <w:name w:val="WW8Num11z1"/>
    <w:uiPriority w:val="99"/>
    <w:rsid w:val="00661BCD"/>
    <w:rPr>
      <w:rFonts w:ascii="Arial" w:hAnsi="Arial"/>
      <w:b/>
      <w:sz w:val="22"/>
    </w:rPr>
  </w:style>
  <w:style w:type="paragraph" w:customStyle="1" w:styleId="Heading">
    <w:name w:val="Heading"/>
    <w:basedOn w:val="Normal"/>
    <w:next w:val="BodyText"/>
    <w:uiPriority w:val="99"/>
    <w:rsid w:val="00661BCD"/>
    <w:pPr>
      <w:keepNext/>
      <w:widowControl w:val="0"/>
      <w:suppressAutoHyphens/>
      <w:autoSpaceDE w:val="0"/>
      <w:spacing w:before="240" w:after="120"/>
    </w:pPr>
    <w:rPr>
      <w:rFonts w:eastAsia="SimSun" w:cs="Mangal"/>
      <w:sz w:val="28"/>
      <w:szCs w:val="28"/>
      <w:lang w:eastAsia="ar-SA"/>
    </w:rPr>
  </w:style>
  <w:style w:type="paragraph" w:styleId="List">
    <w:name w:val="List"/>
    <w:basedOn w:val="BodyText"/>
    <w:uiPriority w:val="99"/>
    <w:rsid w:val="00661BCD"/>
    <w:pPr>
      <w:widowControl w:val="0"/>
      <w:suppressAutoHyphens/>
      <w:autoSpaceDE w:val="0"/>
      <w:spacing w:after="120"/>
      <w:ind w:left="0"/>
      <w:jc w:val="left"/>
    </w:pPr>
    <w:rPr>
      <w:rFonts w:ascii="Times New Roman" w:hAnsi="Times New Roman" w:cs="Mangal"/>
      <w:sz w:val="24"/>
      <w:lang w:eastAsia="ar-SA"/>
    </w:rPr>
  </w:style>
  <w:style w:type="paragraph" w:styleId="Caption">
    <w:name w:val="caption"/>
    <w:basedOn w:val="Normal"/>
    <w:uiPriority w:val="99"/>
    <w:qFormat/>
    <w:rsid w:val="00661BCD"/>
    <w:pPr>
      <w:widowControl w:val="0"/>
      <w:suppressLineNumbers/>
      <w:suppressAutoHyphens/>
      <w:autoSpaceDE w:val="0"/>
      <w:spacing w:before="120" w:after="120"/>
    </w:pPr>
    <w:rPr>
      <w:rFonts w:ascii="Times New Roman" w:hAnsi="Times New Roman" w:cs="Mangal"/>
      <w:i/>
      <w:iCs/>
      <w:sz w:val="24"/>
      <w:lang w:eastAsia="ar-SA"/>
    </w:rPr>
  </w:style>
  <w:style w:type="paragraph" w:customStyle="1" w:styleId="Index">
    <w:name w:val="Index"/>
    <w:basedOn w:val="Normal"/>
    <w:uiPriority w:val="99"/>
    <w:rsid w:val="00661BCD"/>
    <w:pPr>
      <w:widowControl w:val="0"/>
      <w:suppressLineNumbers/>
      <w:suppressAutoHyphens/>
      <w:autoSpaceDE w:val="0"/>
    </w:pPr>
    <w:rPr>
      <w:rFonts w:ascii="Times New Roman" w:hAnsi="Times New Roman" w:cs="Mangal"/>
      <w:sz w:val="24"/>
      <w:lang w:eastAsia="ar-SA"/>
    </w:rPr>
  </w:style>
  <w:style w:type="paragraph" w:customStyle="1" w:styleId="StyleHeading111ptUnderline">
    <w:name w:val="Style Heading 1 + 11 pt Underline"/>
    <w:basedOn w:val="Heading1"/>
    <w:uiPriority w:val="99"/>
    <w:rsid w:val="00661BCD"/>
    <w:pPr>
      <w:keepNext/>
      <w:widowControl w:val="0"/>
      <w:tabs>
        <w:tab w:val="left" w:pos="504"/>
      </w:tabs>
      <w:suppressAutoHyphens/>
      <w:autoSpaceDE w:val="0"/>
      <w:spacing w:after="60"/>
    </w:pPr>
    <w:rPr>
      <w:kern w:val="1"/>
      <w:szCs w:val="32"/>
      <w:u w:val="none"/>
      <w:lang w:eastAsia="ar-SA"/>
    </w:rPr>
  </w:style>
  <w:style w:type="paragraph" w:customStyle="1" w:styleId="Body">
    <w:name w:val="Body"/>
    <w:uiPriority w:val="99"/>
    <w:rsid w:val="00661BCD"/>
    <w:pPr>
      <w:suppressAutoHyphens/>
      <w:spacing w:after="0" w:line="240" w:lineRule="auto"/>
    </w:pPr>
    <w:rPr>
      <w:rFonts w:ascii="Helvetica" w:eastAsia="Times New Roman" w:hAnsi="Helvetica" w:cs="Times New Roman"/>
      <w:color w:val="000000"/>
      <w:sz w:val="24"/>
      <w:szCs w:val="20"/>
      <w:lang w:eastAsia="ar-SA"/>
    </w:rPr>
  </w:style>
  <w:style w:type="paragraph" w:customStyle="1" w:styleId="Style1">
    <w:name w:val="Style1"/>
    <w:basedOn w:val="StyleHeading111ptUnderline"/>
    <w:uiPriority w:val="99"/>
    <w:rsid w:val="00661BCD"/>
    <w:pPr>
      <w:tabs>
        <w:tab w:val="left" w:pos="720"/>
      </w:tabs>
      <w:spacing w:after="240"/>
      <w:ind w:right="115"/>
    </w:pPr>
    <w:rPr>
      <w:sz w:val="24"/>
      <w:szCs w:val="22"/>
      <w:u w:val="single"/>
    </w:rPr>
  </w:style>
  <w:style w:type="paragraph" w:customStyle="1" w:styleId="StyleStyleHeading111ptUnderlineExpandedby02pt">
    <w:name w:val="Style Style Heading 1 + 11 pt Underline + Expanded by  0.2 pt"/>
    <w:basedOn w:val="StyleHeading111ptUnderline"/>
    <w:uiPriority w:val="99"/>
    <w:rsid w:val="00661BCD"/>
    <w:rPr>
      <w:spacing w:val="4"/>
      <w:sz w:val="24"/>
    </w:rPr>
  </w:style>
  <w:style w:type="paragraph" w:customStyle="1" w:styleId="StyleStyleStyleHeading111ptUnderlineExpandedby02pt">
    <w:name w:val="Style Style Style Heading 1 + 11 pt Underline + Expanded by  0.2 pt..."/>
    <w:basedOn w:val="StyleStyleHeading111ptUnderlineExpandedby02pt"/>
    <w:uiPriority w:val="99"/>
    <w:rsid w:val="00661BCD"/>
    <w:pPr>
      <w:tabs>
        <w:tab w:val="left" w:pos="720"/>
      </w:tabs>
      <w:spacing w:after="240"/>
      <w:ind w:right="115"/>
    </w:pPr>
    <w:rPr>
      <w:bCs w:val="0"/>
      <w:iCs/>
      <w:u w:val="single"/>
    </w:rPr>
  </w:style>
  <w:style w:type="paragraph" w:customStyle="1" w:styleId="Framecontents">
    <w:name w:val="Frame contents"/>
    <w:basedOn w:val="BodyText"/>
    <w:uiPriority w:val="99"/>
    <w:rsid w:val="00661BCD"/>
    <w:pPr>
      <w:widowControl w:val="0"/>
      <w:suppressAutoHyphens/>
      <w:autoSpaceDE w:val="0"/>
      <w:spacing w:after="120"/>
      <w:ind w:left="0"/>
      <w:jc w:val="left"/>
    </w:pPr>
    <w:rPr>
      <w:rFonts w:ascii="Times New Roman" w:hAnsi="Times New Roman"/>
      <w:sz w:val="24"/>
      <w:lang w:eastAsia="ar-SA"/>
    </w:rPr>
  </w:style>
  <w:style w:type="character" w:customStyle="1" w:styleId="WW8Num1z0">
    <w:name w:val="WW8Num1z0"/>
    <w:uiPriority w:val="99"/>
    <w:rsid w:val="00661BCD"/>
    <w:rPr>
      <w:rFonts w:ascii="Arial" w:hAnsi="Arial"/>
      <w:sz w:val="24"/>
    </w:rPr>
  </w:style>
  <w:style w:type="character" w:customStyle="1" w:styleId="WW8Num1z1">
    <w:name w:val="WW8Num1z1"/>
    <w:uiPriority w:val="99"/>
    <w:rsid w:val="00661BCD"/>
    <w:rPr>
      <w:rFonts w:ascii="Arial" w:hAnsi="Arial"/>
      <w:b/>
      <w:sz w:val="22"/>
    </w:rPr>
  </w:style>
  <w:style w:type="character" w:customStyle="1" w:styleId="WW8Num16z0">
    <w:name w:val="WW8Num16z0"/>
    <w:uiPriority w:val="99"/>
    <w:rsid w:val="00661BCD"/>
    <w:rPr>
      <w:u w:val="none"/>
    </w:rPr>
  </w:style>
  <w:style w:type="character" w:customStyle="1" w:styleId="WW8Num16z1">
    <w:name w:val="WW8Num16z1"/>
    <w:uiPriority w:val="99"/>
    <w:rsid w:val="00661BCD"/>
    <w:rPr>
      <w:rFonts w:ascii="Arial Narrow" w:hAnsi="Arial Narrow"/>
      <w:b/>
      <w:sz w:val="24"/>
      <w:u w:val="single"/>
    </w:rPr>
  </w:style>
  <w:style w:type="character" w:customStyle="1" w:styleId="WW8Num16z2">
    <w:name w:val="WW8Num16z2"/>
    <w:uiPriority w:val="99"/>
    <w:rsid w:val="00661BCD"/>
    <w:rPr>
      <w:rFonts w:ascii="Arial" w:hAnsi="Arial"/>
      <w:b/>
      <w:sz w:val="22"/>
    </w:rPr>
  </w:style>
  <w:style w:type="character" w:customStyle="1" w:styleId="WW8Num19z2">
    <w:name w:val="WW8Num19z2"/>
    <w:uiPriority w:val="99"/>
    <w:rsid w:val="00661BCD"/>
    <w:rPr>
      <w:rFonts w:ascii="Wingdings" w:hAnsi="Wingdings"/>
    </w:rPr>
  </w:style>
  <w:style w:type="character" w:customStyle="1" w:styleId="WW8Num19z3">
    <w:name w:val="WW8Num19z3"/>
    <w:uiPriority w:val="99"/>
    <w:rsid w:val="00661BCD"/>
    <w:rPr>
      <w:rFonts w:ascii="Symbol" w:hAnsi="Symbol"/>
    </w:rPr>
  </w:style>
  <w:style w:type="character" w:customStyle="1" w:styleId="WW8Num19z4">
    <w:name w:val="WW8Num19z4"/>
    <w:uiPriority w:val="99"/>
    <w:rsid w:val="00661BCD"/>
    <w:rPr>
      <w:rFonts w:ascii="Courier New" w:hAnsi="Courier New"/>
    </w:rPr>
  </w:style>
  <w:style w:type="character" w:customStyle="1" w:styleId="WW8Num25z2">
    <w:name w:val="WW8Num25z2"/>
    <w:uiPriority w:val="99"/>
    <w:rsid w:val="00661BCD"/>
    <w:rPr>
      <w:rFonts w:ascii="Wingdings" w:hAnsi="Wingdings"/>
    </w:rPr>
  </w:style>
  <w:style w:type="character" w:customStyle="1" w:styleId="WW8Num25z4">
    <w:name w:val="WW8Num25z4"/>
    <w:uiPriority w:val="99"/>
    <w:rsid w:val="00661BCD"/>
    <w:rPr>
      <w:rFonts w:ascii="Courier New" w:hAnsi="Courier New"/>
    </w:rPr>
  </w:style>
  <w:style w:type="character" w:customStyle="1" w:styleId="WW8Num27z1">
    <w:name w:val="WW8Num27z1"/>
    <w:uiPriority w:val="99"/>
    <w:rsid w:val="00661BCD"/>
    <w:rPr>
      <w:rFonts w:ascii="Courier New" w:hAnsi="Courier New"/>
      <w:b/>
      <w:sz w:val="24"/>
      <w:u w:val="single"/>
    </w:rPr>
  </w:style>
  <w:style w:type="character" w:customStyle="1" w:styleId="WW8Num27z2">
    <w:name w:val="WW8Num27z2"/>
    <w:uiPriority w:val="99"/>
    <w:rsid w:val="00661BCD"/>
    <w:rPr>
      <w:rFonts w:ascii="Wingdings" w:hAnsi="Wingdings"/>
      <w:b/>
      <w:sz w:val="22"/>
    </w:rPr>
  </w:style>
  <w:style w:type="character" w:customStyle="1" w:styleId="WW8Num27z3">
    <w:name w:val="WW8Num27z3"/>
    <w:uiPriority w:val="99"/>
    <w:rsid w:val="00661BCD"/>
    <w:rPr>
      <w:rFonts w:ascii="Symbol" w:hAnsi="Symbol"/>
    </w:rPr>
  </w:style>
  <w:style w:type="character" w:customStyle="1" w:styleId="WW8Num41z0">
    <w:name w:val="WW8Num41z0"/>
    <w:uiPriority w:val="99"/>
    <w:rsid w:val="00661BCD"/>
    <w:rPr>
      <w:rFonts w:ascii="Symbol" w:hAnsi="Symbol"/>
    </w:rPr>
  </w:style>
  <w:style w:type="character" w:customStyle="1" w:styleId="WW8Num44z0">
    <w:name w:val="WW8Num44z0"/>
    <w:uiPriority w:val="99"/>
    <w:rsid w:val="00661BCD"/>
    <w:rPr>
      <w:rFonts w:ascii="Symbol" w:hAnsi="Symbol"/>
    </w:rPr>
  </w:style>
  <w:style w:type="character" w:customStyle="1" w:styleId="WW8Num45z0">
    <w:name w:val="WW8Num45z0"/>
    <w:uiPriority w:val="99"/>
    <w:rsid w:val="00661BCD"/>
    <w:rPr>
      <w:rFonts w:ascii="Symbol" w:hAnsi="Symbol"/>
      <w:sz w:val="20"/>
    </w:rPr>
  </w:style>
  <w:style w:type="character" w:customStyle="1" w:styleId="WW8Num44z2">
    <w:name w:val="WW8Num44z2"/>
    <w:uiPriority w:val="99"/>
    <w:rsid w:val="00661BCD"/>
    <w:rPr>
      <w:rFonts w:ascii="Wingdings" w:hAnsi="Wingdings"/>
    </w:rPr>
  </w:style>
  <w:style w:type="character" w:customStyle="1" w:styleId="WW8Num44z4">
    <w:name w:val="WW8Num44z4"/>
    <w:uiPriority w:val="99"/>
    <w:rsid w:val="00661BCD"/>
    <w:rPr>
      <w:rFonts w:ascii="Courier New" w:hAnsi="Courier New"/>
    </w:rPr>
  </w:style>
  <w:style w:type="character" w:customStyle="1" w:styleId="WW8Num45z1">
    <w:name w:val="WW8Num45z1"/>
    <w:uiPriority w:val="99"/>
    <w:rsid w:val="00661BCD"/>
    <w:rPr>
      <w:rFonts w:ascii="Courier New" w:hAnsi="Courier New"/>
      <w:sz w:val="20"/>
    </w:rPr>
  </w:style>
  <w:style w:type="character" w:customStyle="1" w:styleId="WW8Num45z2">
    <w:name w:val="WW8Num45z2"/>
    <w:uiPriority w:val="99"/>
    <w:rsid w:val="00661BCD"/>
    <w:rPr>
      <w:rFonts w:ascii="Wingdings" w:hAnsi="Wingdings"/>
      <w:sz w:val="20"/>
    </w:rPr>
  </w:style>
  <w:style w:type="character" w:customStyle="1" w:styleId="WW8Num46z0">
    <w:name w:val="WW8Num46z0"/>
    <w:uiPriority w:val="99"/>
    <w:rsid w:val="00661BCD"/>
    <w:rPr>
      <w:rFonts w:ascii="Symbol" w:hAnsi="Symbol"/>
      <w:sz w:val="20"/>
    </w:rPr>
  </w:style>
  <w:style w:type="character" w:customStyle="1" w:styleId="WW8Num46z1">
    <w:name w:val="WW8Num46z1"/>
    <w:uiPriority w:val="99"/>
    <w:rsid w:val="00661BCD"/>
    <w:rPr>
      <w:rFonts w:ascii="Courier New" w:hAnsi="Courier New"/>
      <w:sz w:val="20"/>
    </w:rPr>
  </w:style>
  <w:style w:type="character" w:customStyle="1" w:styleId="WW8Num46z2">
    <w:name w:val="WW8Num46z2"/>
    <w:uiPriority w:val="99"/>
    <w:rsid w:val="00661BCD"/>
    <w:rPr>
      <w:rFonts w:ascii="Wingdings" w:hAnsi="Wingdings"/>
      <w:sz w:val="20"/>
    </w:rPr>
  </w:style>
  <w:style w:type="character" w:customStyle="1" w:styleId="WW8Num17z1">
    <w:name w:val="WW8Num17z1"/>
    <w:uiPriority w:val="99"/>
    <w:rsid w:val="00661BCD"/>
    <w:rPr>
      <w:rFonts w:ascii="Arial Narrow" w:hAnsi="Arial Narrow"/>
      <w:b/>
      <w:sz w:val="24"/>
      <w:u w:val="single"/>
    </w:rPr>
  </w:style>
  <w:style w:type="character" w:customStyle="1" w:styleId="WW8Num17z2">
    <w:name w:val="WW8Num17z2"/>
    <w:uiPriority w:val="99"/>
    <w:rsid w:val="00661BCD"/>
    <w:rPr>
      <w:rFonts w:ascii="Arial" w:hAnsi="Arial"/>
      <w:b/>
      <w:sz w:val="22"/>
    </w:rPr>
  </w:style>
  <w:style w:type="character" w:customStyle="1" w:styleId="WW8Num20z2">
    <w:name w:val="WW8Num20z2"/>
    <w:uiPriority w:val="99"/>
    <w:rsid w:val="00661BCD"/>
    <w:rPr>
      <w:rFonts w:ascii="Wingdings" w:hAnsi="Wingdings"/>
    </w:rPr>
  </w:style>
  <w:style w:type="character" w:customStyle="1" w:styleId="WW8Num20z3">
    <w:name w:val="WW8Num20z3"/>
    <w:uiPriority w:val="99"/>
    <w:rsid w:val="00661BCD"/>
    <w:rPr>
      <w:rFonts w:ascii="Symbol" w:hAnsi="Symbol"/>
    </w:rPr>
  </w:style>
  <w:style w:type="character" w:customStyle="1" w:styleId="WW8Num20z4">
    <w:name w:val="WW8Num20z4"/>
    <w:uiPriority w:val="99"/>
    <w:rsid w:val="00661BCD"/>
    <w:rPr>
      <w:rFonts w:ascii="Courier New" w:hAnsi="Courier New"/>
    </w:rPr>
  </w:style>
  <w:style w:type="character" w:customStyle="1" w:styleId="WW8Num23z0">
    <w:name w:val="WW8Num23z0"/>
    <w:uiPriority w:val="99"/>
    <w:rsid w:val="00661BCD"/>
    <w:rPr>
      <w:rFonts w:ascii="Symbol" w:hAnsi="Symbol"/>
    </w:rPr>
  </w:style>
  <w:style w:type="character" w:customStyle="1" w:styleId="WW8Num26z0">
    <w:name w:val="WW8Num26z0"/>
    <w:uiPriority w:val="99"/>
    <w:rsid w:val="00661BCD"/>
    <w:rPr>
      <w:rFonts w:ascii="Symbol" w:hAnsi="Symbol"/>
    </w:rPr>
  </w:style>
  <w:style w:type="character" w:customStyle="1" w:styleId="WW8Num26z2">
    <w:name w:val="WW8Num26z2"/>
    <w:uiPriority w:val="99"/>
    <w:rsid w:val="00661BCD"/>
    <w:rPr>
      <w:rFonts w:ascii="Wingdings" w:hAnsi="Wingdings"/>
    </w:rPr>
  </w:style>
  <w:style w:type="character" w:customStyle="1" w:styleId="WW8Num26z4">
    <w:name w:val="WW8Num26z4"/>
    <w:uiPriority w:val="99"/>
    <w:rsid w:val="00661BCD"/>
    <w:rPr>
      <w:rFonts w:ascii="Courier New" w:hAnsi="Courier New"/>
    </w:rPr>
  </w:style>
  <w:style w:type="character" w:customStyle="1" w:styleId="WW8Num28z3">
    <w:name w:val="WW8Num28z3"/>
    <w:uiPriority w:val="99"/>
    <w:rsid w:val="00661BCD"/>
    <w:rPr>
      <w:rFonts w:ascii="Symbol" w:hAnsi="Symbol"/>
    </w:rPr>
  </w:style>
  <w:style w:type="character" w:customStyle="1" w:styleId="WW8Num42z0">
    <w:name w:val="WW8Num42z0"/>
    <w:uiPriority w:val="99"/>
    <w:rsid w:val="00661BCD"/>
    <w:rPr>
      <w:rFonts w:ascii="Symbol" w:hAnsi="Symbol"/>
    </w:rPr>
  </w:style>
  <w:style w:type="character" w:customStyle="1" w:styleId="WW-Absatz-Standardschriftart">
    <w:name w:val="WW-Absatz-Standardschriftart"/>
    <w:uiPriority w:val="99"/>
    <w:rsid w:val="00661BCD"/>
  </w:style>
  <w:style w:type="character" w:customStyle="1" w:styleId="WW8Num43z0">
    <w:name w:val="WW8Num43z0"/>
    <w:uiPriority w:val="99"/>
    <w:rsid w:val="00661BCD"/>
    <w:rPr>
      <w:rFonts w:ascii="Symbol" w:hAnsi="Symbol"/>
    </w:rPr>
  </w:style>
  <w:style w:type="character" w:customStyle="1" w:styleId="WW8Num43z1">
    <w:name w:val="WW8Num43z1"/>
    <w:uiPriority w:val="99"/>
    <w:rsid w:val="00661BCD"/>
    <w:rPr>
      <w:rFonts w:ascii="Courier New" w:hAnsi="Courier New"/>
    </w:rPr>
  </w:style>
  <w:style w:type="character" w:customStyle="1" w:styleId="WW8Num43z2">
    <w:name w:val="WW8Num43z2"/>
    <w:uiPriority w:val="99"/>
    <w:rsid w:val="00661BCD"/>
    <w:rPr>
      <w:rFonts w:ascii="Wingdings" w:hAnsi="Wingdings"/>
    </w:rPr>
  </w:style>
  <w:style w:type="character" w:customStyle="1" w:styleId="WW-DefaultParagraphFont">
    <w:name w:val="WW-Default Paragraph Font"/>
    <w:uiPriority w:val="99"/>
    <w:rsid w:val="00661BCD"/>
  </w:style>
  <w:style w:type="character" w:customStyle="1" w:styleId="WW8Num37z0">
    <w:name w:val="WW8Num37z0"/>
    <w:uiPriority w:val="99"/>
    <w:rsid w:val="00661BCD"/>
    <w:rPr>
      <w:rFonts w:ascii="Symbol" w:hAnsi="Symbol"/>
      <w:sz w:val="20"/>
    </w:rPr>
  </w:style>
  <w:style w:type="character" w:customStyle="1" w:styleId="WW8Num37z1">
    <w:name w:val="WW8Num37z1"/>
    <w:uiPriority w:val="99"/>
    <w:rsid w:val="00661BCD"/>
    <w:rPr>
      <w:rFonts w:ascii="Courier New" w:hAnsi="Courier New"/>
      <w:sz w:val="20"/>
    </w:rPr>
  </w:style>
  <w:style w:type="character" w:customStyle="1" w:styleId="WW8Num37z2">
    <w:name w:val="WW8Num37z2"/>
    <w:uiPriority w:val="99"/>
    <w:rsid w:val="00661BCD"/>
    <w:rPr>
      <w:rFonts w:ascii="Wingdings" w:hAnsi="Wingdings"/>
      <w:sz w:val="20"/>
    </w:rPr>
  </w:style>
  <w:style w:type="character" w:customStyle="1" w:styleId="WW8Num39z1">
    <w:name w:val="WW8Num39z1"/>
    <w:uiPriority w:val="99"/>
    <w:rsid w:val="00661BCD"/>
    <w:rPr>
      <w:rFonts w:ascii="Courier New" w:hAnsi="Courier New"/>
    </w:rPr>
  </w:style>
  <w:style w:type="character" w:customStyle="1" w:styleId="WW8Num39z2">
    <w:name w:val="WW8Num39z2"/>
    <w:uiPriority w:val="99"/>
    <w:rsid w:val="00661BCD"/>
    <w:rPr>
      <w:rFonts w:ascii="Wingdings" w:hAnsi="Wingdings"/>
    </w:rPr>
  </w:style>
  <w:style w:type="character" w:customStyle="1" w:styleId="WW8Num39z3">
    <w:name w:val="WW8Num39z3"/>
    <w:uiPriority w:val="99"/>
    <w:rsid w:val="00661BCD"/>
    <w:rPr>
      <w:rFonts w:ascii="Symbol" w:hAnsi="Symbol"/>
    </w:rPr>
  </w:style>
  <w:style w:type="character" w:customStyle="1" w:styleId="WW-DefaultParagraphFont1">
    <w:name w:val="WW-Default Paragraph Font1"/>
    <w:uiPriority w:val="99"/>
    <w:rsid w:val="00661BCD"/>
  </w:style>
  <w:style w:type="character" w:customStyle="1" w:styleId="WW8Num5z0">
    <w:name w:val="WW8Num5z0"/>
    <w:uiPriority w:val="99"/>
    <w:rsid w:val="00661BCD"/>
    <w:rPr>
      <w:rFonts w:ascii="Symbol" w:hAnsi="Symbol"/>
    </w:rPr>
  </w:style>
  <w:style w:type="character" w:customStyle="1" w:styleId="WW8Num6z0">
    <w:name w:val="WW8Num6z0"/>
    <w:uiPriority w:val="99"/>
    <w:rsid w:val="00661BCD"/>
    <w:rPr>
      <w:u w:val="none"/>
    </w:rPr>
  </w:style>
  <w:style w:type="character" w:customStyle="1" w:styleId="WW8Num11z0">
    <w:name w:val="WW8Num11z0"/>
    <w:uiPriority w:val="99"/>
    <w:rsid w:val="00661BCD"/>
    <w:rPr>
      <w:rFonts w:ascii="Arial" w:hAnsi="Arial"/>
      <w:sz w:val="24"/>
    </w:rPr>
  </w:style>
  <w:style w:type="character" w:customStyle="1" w:styleId="WW8Num32z3">
    <w:name w:val="WW8Num32z3"/>
    <w:uiPriority w:val="99"/>
    <w:rsid w:val="00661BCD"/>
    <w:rPr>
      <w:rFonts w:ascii="Symbol" w:hAnsi="Symbol"/>
    </w:rPr>
  </w:style>
  <w:style w:type="character" w:customStyle="1" w:styleId="WW8Num32z4">
    <w:name w:val="WW8Num32z4"/>
    <w:uiPriority w:val="99"/>
    <w:rsid w:val="00661BCD"/>
    <w:rPr>
      <w:rFonts w:ascii="Courier New" w:hAnsi="Courier New"/>
    </w:rPr>
  </w:style>
  <w:style w:type="character" w:customStyle="1" w:styleId="WW8Num36z0">
    <w:name w:val="WW8Num36z0"/>
    <w:uiPriority w:val="99"/>
    <w:rsid w:val="00661BCD"/>
    <w:rPr>
      <w:rFonts w:ascii="Symbol" w:hAnsi="Symbol"/>
    </w:rPr>
  </w:style>
  <w:style w:type="character" w:customStyle="1" w:styleId="WW8Num39z0">
    <w:name w:val="WW8Num39z0"/>
    <w:uiPriority w:val="99"/>
    <w:rsid w:val="00661BCD"/>
    <w:rPr>
      <w:rFonts w:ascii="Symbol" w:hAnsi="Symbol"/>
    </w:rPr>
  </w:style>
  <w:style w:type="character" w:customStyle="1" w:styleId="WW8Num39z4">
    <w:name w:val="WW8Num39z4"/>
    <w:uiPriority w:val="99"/>
    <w:rsid w:val="00661BCD"/>
    <w:rPr>
      <w:rFonts w:ascii="Courier New" w:hAnsi="Courier New"/>
    </w:rPr>
  </w:style>
  <w:style w:type="character" w:customStyle="1" w:styleId="WW8Num41z1">
    <w:name w:val="WW8Num41z1"/>
    <w:uiPriority w:val="99"/>
    <w:rsid w:val="00661BCD"/>
    <w:rPr>
      <w:rFonts w:ascii="Symbol" w:hAnsi="Symbol"/>
    </w:rPr>
  </w:style>
  <w:style w:type="character" w:customStyle="1" w:styleId="WW8Num41z2">
    <w:name w:val="WW8Num41z2"/>
    <w:uiPriority w:val="99"/>
    <w:rsid w:val="00661BCD"/>
    <w:rPr>
      <w:rFonts w:ascii="Wingdings" w:hAnsi="Wingdings"/>
    </w:rPr>
  </w:style>
  <w:style w:type="character" w:customStyle="1" w:styleId="WW8Num41z3">
    <w:name w:val="WW8Num41z3"/>
    <w:uiPriority w:val="99"/>
    <w:rsid w:val="00661BCD"/>
    <w:rPr>
      <w:rFonts w:ascii="Symbol" w:hAnsi="Symbol"/>
    </w:rPr>
  </w:style>
  <w:style w:type="character" w:customStyle="1" w:styleId="WW-DefaultParagraphFont11">
    <w:name w:val="WW-Default Paragraph Font11"/>
    <w:uiPriority w:val="99"/>
    <w:rsid w:val="00661BCD"/>
  </w:style>
  <w:style w:type="character" w:customStyle="1" w:styleId="WW8Num19z0">
    <w:name w:val="WW8Num19z0"/>
    <w:uiPriority w:val="99"/>
    <w:rsid w:val="00661BCD"/>
    <w:rPr>
      <w:b/>
      <w:sz w:val="24"/>
    </w:rPr>
  </w:style>
  <w:style w:type="character" w:customStyle="1" w:styleId="WW8Num20z0">
    <w:name w:val="WW8Num20z0"/>
    <w:uiPriority w:val="99"/>
    <w:rsid w:val="00661BCD"/>
    <w:rPr>
      <w:rFonts w:ascii="Symbol" w:hAnsi="Symbol"/>
    </w:rPr>
  </w:style>
  <w:style w:type="character" w:customStyle="1" w:styleId="WW8Num21z0">
    <w:name w:val="WW8Num21z0"/>
    <w:uiPriority w:val="99"/>
    <w:rsid w:val="00661BCD"/>
    <w:rPr>
      <w:rFonts w:ascii="Arial" w:hAnsi="Arial"/>
      <w:sz w:val="24"/>
    </w:rPr>
  </w:style>
  <w:style w:type="character" w:customStyle="1" w:styleId="WW8Num24z0">
    <w:name w:val="WW8Num24z0"/>
    <w:uiPriority w:val="99"/>
    <w:rsid w:val="00661BCD"/>
    <w:rPr>
      <w:rFonts w:ascii="Arial" w:hAnsi="Arial"/>
      <w:b/>
      <w:sz w:val="24"/>
    </w:rPr>
  </w:style>
  <w:style w:type="character" w:customStyle="1" w:styleId="WW8Num24z1">
    <w:name w:val="WW8Num24z1"/>
    <w:uiPriority w:val="99"/>
    <w:rsid w:val="00661BCD"/>
    <w:rPr>
      <w:rFonts w:ascii="Arial Narrow" w:hAnsi="Arial Narrow"/>
      <w:b/>
      <w:sz w:val="24"/>
      <w:u w:val="single"/>
    </w:rPr>
  </w:style>
  <w:style w:type="character" w:customStyle="1" w:styleId="WW8Num24z2">
    <w:name w:val="WW8Num24z2"/>
    <w:uiPriority w:val="99"/>
    <w:rsid w:val="00661BCD"/>
    <w:rPr>
      <w:rFonts w:ascii="Arial" w:hAnsi="Arial"/>
      <w:b/>
      <w:sz w:val="22"/>
    </w:rPr>
  </w:style>
  <w:style w:type="character" w:customStyle="1" w:styleId="WW8Num29z2">
    <w:name w:val="WW8Num29z2"/>
    <w:uiPriority w:val="99"/>
    <w:rsid w:val="00661BCD"/>
    <w:rPr>
      <w:rFonts w:ascii="Wingdings" w:hAnsi="Wingdings"/>
    </w:rPr>
  </w:style>
  <w:style w:type="character" w:customStyle="1" w:styleId="WW8Num29z3">
    <w:name w:val="WW8Num29z3"/>
    <w:uiPriority w:val="99"/>
    <w:rsid w:val="00661BCD"/>
    <w:rPr>
      <w:rFonts w:ascii="Symbol" w:hAnsi="Symbol"/>
    </w:rPr>
  </w:style>
  <w:style w:type="character" w:customStyle="1" w:styleId="WW8Num29z4">
    <w:name w:val="WW8Num29z4"/>
    <w:uiPriority w:val="99"/>
    <w:rsid w:val="00661BCD"/>
    <w:rPr>
      <w:rFonts w:ascii="Courier New" w:hAnsi="Courier New"/>
    </w:rPr>
  </w:style>
  <w:style w:type="character" w:customStyle="1" w:styleId="WW8Num31z0">
    <w:name w:val="WW8Num31z0"/>
    <w:uiPriority w:val="99"/>
    <w:rsid w:val="00661BCD"/>
    <w:rPr>
      <w:rFonts w:ascii="Symbol" w:hAnsi="Symbol"/>
    </w:rPr>
  </w:style>
  <w:style w:type="character" w:customStyle="1" w:styleId="WW8Num31z2">
    <w:name w:val="WW8Num31z2"/>
    <w:uiPriority w:val="99"/>
    <w:rsid w:val="00661BCD"/>
    <w:rPr>
      <w:rFonts w:ascii="Wingdings" w:hAnsi="Wingdings"/>
    </w:rPr>
  </w:style>
  <w:style w:type="character" w:customStyle="1" w:styleId="WW8Num33z0">
    <w:name w:val="WW8Num33z0"/>
    <w:uiPriority w:val="99"/>
    <w:rsid w:val="00661BCD"/>
    <w:rPr>
      <w:u w:val="none"/>
    </w:rPr>
  </w:style>
  <w:style w:type="character" w:customStyle="1" w:styleId="WW8Num36z2">
    <w:name w:val="WW8Num36z2"/>
    <w:uiPriority w:val="99"/>
    <w:rsid w:val="00661BCD"/>
    <w:rPr>
      <w:rFonts w:ascii="Wingdings" w:hAnsi="Wingdings"/>
    </w:rPr>
  </w:style>
  <w:style w:type="character" w:customStyle="1" w:styleId="WW8Num36z4">
    <w:name w:val="WW8Num36z4"/>
    <w:uiPriority w:val="99"/>
    <w:rsid w:val="00661BCD"/>
    <w:rPr>
      <w:rFonts w:ascii="Courier New" w:hAnsi="Courier New"/>
    </w:rPr>
  </w:style>
  <w:style w:type="character" w:customStyle="1" w:styleId="WW8Num38z1">
    <w:name w:val="WW8Num38z1"/>
    <w:uiPriority w:val="99"/>
    <w:rsid w:val="00661BCD"/>
    <w:rPr>
      <w:rFonts w:ascii="Courier New" w:hAnsi="Courier New"/>
    </w:rPr>
  </w:style>
  <w:style w:type="character" w:customStyle="1" w:styleId="WW8Num38z2">
    <w:name w:val="WW8Num38z2"/>
    <w:uiPriority w:val="99"/>
    <w:rsid w:val="00661BCD"/>
    <w:rPr>
      <w:rFonts w:ascii="Wingdings" w:hAnsi="Wingdings"/>
    </w:rPr>
  </w:style>
  <w:style w:type="character" w:customStyle="1" w:styleId="WW8Num38z3">
    <w:name w:val="WW8Num38z3"/>
    <w:uiPriority w:val="99"/>
    <w:rsid w:val="00661BCD"/>
    <w:rPr>
      <w:rFonts w:ascii="Symbol" w:hAnsi="Symbol"/>
    </w:rPr>
  </w:style>
  <w:style w:type="character" w:customStyle="1" w:styleId="WW8Num40z0">
    <w:name w:val="WW8Num40z0"/>
    <w:uiPriority w:val="99"/>
    <w:rsid w:val="00661BCD"/>
    <w:rPr>
      <w:rFonts w:ascii="Arial" w:hAnsi="Arial"/>
      <w:b/>
      <w:sz w:val="24"/>
    </w:rPr>
  </w:style>
  <w:style w:type="character" w:customStyle="1" w:styleId="WW8Num40z1">
    <w:name w:val="WW8Num40z1"/>
    <w:uiPriority w:val="99"/>
    <w:rsid w:val="00661BCD"/>
    <w:rPr>
      <w:rFonts w:ascii="Arial" w:hAnsi="Arial"/>
      <w:b/>
      <w:sz w:val="22"/>
    </w:rPr>
  </w:style>
  <w:style w:type="character" w:customStyle="1" w:styleId="WW-DefaultParagraphFont111">
    <w:name w:val="WW-Default Paragraph Font111"/>
    <w:uiPriority w:val="99"/>
    <w:rsid w:val="00661BCD"/>
  </w:style>
  <w:style w:type="character" w:customStyle="1" w:styleId="Heading1KChar">
    <w:name w:val="Heading 1 K Char"/>
    <w:basedOn w:val="Heading1Char"/>
    <w:uiPriority w:val="99"/>
    <w:rsid w:val="00661BCD"/>
    <w:rPr>
      <w:rFonts w:ascii="Arial" w:eastAsia="Times New Roman" w:hAnsi="Arial" w:cs="Arial"/>
      <w:b w:val="0"/>
      <w:bCs/>
      <w:color w:val="000000"/>
      <w:sz w:val="24"/>
      <w:szCs w:val="24"/>
      <w:u w:val="single"/>
      <w:lang w:val="en-US" w:eastAsia="ar-SA" w:bidi="ar-SA"/>
    </w:rPr>
  </w:style>
  <w:style w:type="character" w:customStyle="1" w:styleId="CharChar1">
    <w:name w:val="Char Char1"/>
    <w:basedOn w:val="WW-DefaultParagraphFont111"/>
    <w:uiPriority w:val="99"/>
    <w:rsid w:val="00661BCD"/>
    <w:rPr>
      <w:rFonts w:ascii="Courier New" w:hAnsi="Courier New" w:cs="Times New Roman"/>
      <w:lang w:val="en-US" w:eastAsia="ar-SA" w:bidi="ar-SA"/>
    </w:rPr>
  </w:style>
  <w:style w:type="character" w:customStyle="1" w:styleId="Heading3CharChar">
    <w:name w:val="Heading 3 Char Char"/>
    <w:basedOn w:val="CharChar1"/>
    <w:uiPriority w:val="99"/>
    <w:rsid w:val="00661BCD"/>
    <w:rPr>
      <w:rFonts w:ascii="Courier New" w:hAnsi="Courier New" w:cs="Times New Roman"/>
      <w:lang w:val="en-US" w:eastAsia="ar-SA" w:bidi="ar-SA"/>
    </w:rPr>
  </w:style>
  <w:style w:type="character" w:customStyle="1" w:styleId="CharChar2">
    <w:name w:val="Char Char2"/>
    <w:basedOn w:val="WW-DefaultParagraphFont111"/>
    <w:uiPriority w:val="99"/>
    <w:rsid w:val="00661BCD"/>
    <w:rPr>
      <w:rFonts w:ascii="Arial" w:hAnsi="Arial" w:cs="Arial"/>
      <w:b/>
      <w:bCs/>
      <w:sz w:val="24"/>
      <w:szCs w:val="24"/>
      <w:u w:val="single"/>
      <w:lang w:val="en-US" w:eastAsia="ar-SA" w:bidi="ar-SA"/>
    </w:rPr>
  </w:style>
  <w:style w:type="character" w:customStyle="1" w:styleId="StyleHeading2Arial11ptBoldUnderlineChar">
    <w:name w:val="Style Heading 2 + Arial 11 pt Bold Underline Char"/>
    <w:basedOn w:val="Heading2Char"/>
    <w:uiPriority w:val="99"/>
    <w:rsid w:val="00661BCD"/>
    <w:rPr>
      <w:rFonts w:ascii="Arial Narrow" w:eastAsia="Times New Roman" w:hAnsi="Arial Narrow" w:cs="Times New Roman"/>
      <w:b/>
      <w:bCs/>
      <w:caps/>
      <w:sz w:val="24"/>
      <w:szCs w:val="24"/>
      <w:u w:val="single"/>
      <w:lang w:val="en-US" w:eastAsia="ar-SA" w:bidi="ar-SA"/>
    </w:rPr>
  </w:style>
  <w:style w:type="character" w:styleId="Emphasis">
    <w:name w:val="Emphasis"/>
    <w:basedOn w:val="WW-DefaultParagraphFont111"/>
    <w:uiPriority w:val="99"/>
    <w:qFormat/>
    <w:rsid w:val="00661BCD"/>
    <w:rPr>
      <w:rFonts w:cs="Times New Roman"/>
      <w:i/>
      <w:iCs/>
    </w:rPr>
  </w:style>
  <w:style w:type="character" w:customStyle="1" w:styleId="Bullets">
    <w:name w:val="Bullets"/>
    <w:uiPriority w:val="99"/>
    <w:rsid w:val="00661BCD"/>
    <w:rPr>
      <w:rFonts w:ascii="OpenSymbol" w:eastAsia="Times New Roman" w:hAnsi="OpenSymbol"/>
    </w:rPr>
  </w:style>
  <w:style w:type="character" w:customStyle="1" w:styleId="NumberingSymbols">
    <w:name w:val="Numbering Symbols"/>
    <w:uiPriority w:val="99"/>
    <w:rsid w:val="00661BCD"/>
  </w:style>
  <w:style w:type="character" w:customStyle="1" w:styleId="editsection">
    <w:name w:val="editsection"/>
    <w:basedOn w:val="WW-DefaultParagraphFont1"/>
    <w:uiPriority w:val="99"/>
    <w:rsid w:val="00661BCD"/>
    <w:rPr>
      <w:rFonts w:cs="Times New Roman"/>
    </w:rPr>
  </w:style>
  <w:style w:type="character" w:customStyle="1" w:styleId="mw-headline">
    <w:name w:val="mw-headline"/>
    <w:basedOn w:val="WW-DefaultParagraphFont1"/>
    <w:uiPriority w:val="99"/>
    <w:rsid w:val="00661BCD"/>
    <w:rPr>
      <w:rFonts w:cs="Times New Roman"/>
    </w:rPr>
  </w:style>
  <w:style w:type="character" w:customStyle="1" w:styleId="text11">
    <w:name w:val="text11"/>
    <w:basedOn w:val="DefaultParagraphFont"/>
    <w:uiPriority w:val="99"/>
    <w:rsid w:val="00661BCD"/>
    <w:rPr>
      <w:rFonts w:ascii="Arial" w:hAnsi="Arial" w:cs="Arial"/>
      <w:color w:val="000000"/>
      <w:sz w:val="18"/>
      <w:szCs w:val="18"/>
      <w:u w:val="none"/>
    </w:rPr>
  </w:style>
  <w:style w:type="character" w:customStyle="1" w:styleId="BodyTextIndentChar1">
    <w:name w:val="Body Text Indent Char1"/>
    <w:basedOn w:val="DefaultParagraphFont"/>
    <w:uiPriority w:val="99"/>
    <w:rsid w:val="00661BCD"/>
    <w:rPr>
      <w:rFonts w:ascii="Arial" w:hAnsi="Arial" w:cs="Times New Roman"/>
      <w:lang w:eastAsia="ar-SA" w:bidi="ar-SA"/>
    </w:rPr>
  </w:style>
  <w:style w:type="paragraph" w:customStyle="1" w:styleId="Heading1K">
    <w:name w:val="Heading 1 K"/>
    <w:basedOn w:val="Heading1"/>
    <w:uiPriority w:val="99"/>
    <w:rsid w:val="00661BCD"/>
    <w:pPr>
      <w:tabs>
        <w:tab w:val="left" w:pos="504"/>
      </w:tabs>
      <w:suppressAutoHyphens/>
    </w:pPr>
    <w:rPr>
      <w:rFonts w:cs="Times New Roman"/>
      <w:sz w:val="24"/>
      <w:szCs w:val="20"/>
      <w:u w:val="none"/>
      <w:lang w:eastAsia="ar-SA"/>
    </w:rPr>
  </w:style>
  <w:style w:type="paragraph" w:styleId="EndnoteText">
    <w:name w:val="endnote text"/>
    <w:basedOn w:val="Normal"/>
    <w:link w:val="EndnoteTextChar"/>
    <w:uiPriority w:val="99"/>
    <w:rsid w:val="00661BCD"/>
    <w:pPr>
      <w:widowControl w:val="0"/>
      <w:suppressAutoHyphens/>
    </w:pPr>
    <w:rPr>
      <w:rFonts w:ascii="Courier New" w:hAnsi="Courier New"/>
      <w:sz w:val="24"/>
      <w:szCs w:val="20"/>
      <w:lang w:eastAsia="ar-SA"/>
    </w:rPr>
  </w:style>
  <w:style w:type="character" w:customStyle="1" w:styleId="EndnoteTextChar">
    <w:name w:val="Endnote Text Char"/>
    <w:basedOn w:val="DefaultParagraphFont"/>
    <w:link w:val="EndnoteText"/>
    <w:uiPriority w:val="99"/>
    <w:rsid w:val="00661BCD"/>
    <w:rPr>
      <w:rFonts w:ascii="Courier New" w:eastAsia="Times New Roman" w:hAnsi="Courier New" w:cs="Times New Roman"/>
      <w:sz w:val="24"/>
      <w:szCs w:val="20"/>
      <w:lang w:eastAsia="ar-SA"/>
    </w:rPr>
  </w:style>
  <w:style w:type="character" w:customStyle="1" w:styleId="BodyText2Char1">
    <w:name w:val="Body Text 2 Char1"/>
    <w:basedOn w:val="DefaultParagraphFont"/>
    <w:uiPriority w:val="99"/>
    <w:rsid w:val="00661BCD"/>
    <w:rPr>
      <w:rFonts w:cs="Times New Roman"/>
      <w:b/>
      <w:spacing w:val="60"/>
      <w:sz w:val="24"/>
      <w:shd w:val="clear" w:color="auto" w:fill="FFFFF2"/>
      <w:lang w:val="en-US" w:eastAsia="ar-SA" w:bidi="ar-SA"/>
    </w:rPr>
  </w:style>
  <w:style w:type="character" w:customStyle="1" w:styleId="BodyText3Char1">
    <w:name w:val="Body Text 3 Char1"/>
    <w:basedOn w:val="DefaultParagraphFont"/>
    <w:uiPriority w:val="99"/>
    <w:rsid w:val="00661BCD"/>
    <w:rPr>
      <w:rFonts w:cs="Times New Roman"/>
      <w:sz w:val="24"/>
      <w:lang w:val="en-US" w:eastAsia="ar-SA" w:bidi="ar-SA"/>
    </w:rPr>
  </w:style>
  <w:style w:type="paragraph" w:styleId="BlockText">
    <w:name w:val="Block Text"/>
    <w:basedOn w:val="Normal"/>
    <w:uiPriority w:val="99"/>
    <w:rsid w:val="00661BCD"/>
    <w:pPr>
      <w:suppressAutoHyphens/>
      <w:ind w:left="1080" w:right="432"/>
    </w:pPr>
    <w:rPr>
      <w:rFonts w:ascii="Times New Roman" w:hAnsi="Times New Roman"/>
      <w:b/>
      <w:sz w:val="24"/>
      <w:szCs w:val="20"/>
      <w:lang w:eastAsia="ar-SA"/>
    </w:rPr>
  </w:style>
  <w:style w:type="paragraph" w:customStyle="1" w:styleId="StyleHeading2ArialNarrow">
    <w:name w:val="Style Heading 2 + Arial Narrow"/>
    <w:basedOn w:val="Heading2"/>
    <w:uiPriority w:val="99"/>
    <w:rsid w:val="00661BCD"/>
    <w:pPr>
      <w:numPr>
        <w:numId w:val="2"/>
      </w:numPr>
      <w:tabs>
        <w:tab w:val="left" w:leader="underscore" w:pos="504"/>
      </w:tabs>
      <w:suppressAutoHyphens/>
      <w:jc w:val="left"/>
    </w:pPr>
    <w:rPr>
      <w:bCs w:val="0"/>
      <w:caps w:val="0"/>
      <w:szCs w:val="20"/>
      <w:lang w:eastAsia="ar-SA"/>
    </w:rPr>
  </w:style>
  <w:style w:type="paragraph" w:customStyle="1" w:styleId="black12">
    <w:name w:val="black12"/>
    <w:basedOn w:val="Normal"/>
    <w:uiPriority w:val="99"/>
    <w:rsid w:val="00661BCD"/>
    <w:pPr>
      <w:suppressAutoHyphens/>
      <w:spacing w:before="100" w:after="100"/>
    </w:pPr>
    <w:rPr>
      <w:rFonts w:ascii="Verdana" w:hAnsi="Verdana"/>
      <w:color w:val="000000"/>
      <w:sz w:val="20"/>
      <w:szCs w:val="20"/>
      <w:lang w:eastAsia="ar-SA"/>
    </w:rPr>
  </w:style>
  <w:style w:type="paragraph" w:customStyle="1" w:styleId="blue1">
    <w:name w:val="blue1"/>
    <w:basedOn w:val="Normal"/>
    <w:uiPriority w:val="99"/>
    <w:rsid w:val="00661BCD"/>
    <w:pPr>
      <w:suppressAutoHyphens/>
      <w:spacing w:before="100" w:after="100"/>
    </w:pPr>
    <w:rPr>
      <w:rFonts w:ascii="Times New Roman" w:hAnsi="Times New Roman"/>
      <w:color w:val="003366"/>
      <w:sz w:val="24"/>
      <w:lang w:eastAsia="ar-SA"/>
    </w:rPr>
  </w:style>
  <w:style w:type="paragraph" w:customStyle="1" w:styleId="TableContents">
    <w:name w:val="Table Contents"/>
    <w:basedOn w:val="Normal"/>
    <w:uiPriority w:val="99"/>
    <w:rsid w:val="00661BCD"/>
    <w:pPr>
      <w:suppressLineNumbers/>
      <w:suppressAutoHyphens/>
    </w:pPr>
    <w:rPr>
      <w:rFonts w:ascii="Times New Roman" w:hAnsi="Times New Roman"/>
      <w:sz w:val="20"/>
      <w:szCs w:val="20"/>
      <w:lang w:eastAsia="ar-SA"/>
    </w:rPr>
  </w:style>
  <w:style w:type="paragraph" w:customStyle="1" w:styleId="TableHeading">
    <w:name w:val="Table Heading"/>
    <w:basedOn w:val="TableContents"/>
    <w:uiPriority w:val="99"/>
    <w:rsid w:val="00661BCD"/>
    <w:pPr>
      <w:jc w:val="center"/>
    </w:pPr>
    <w:rPr>
      <w:b/>
      <w:bCs/>
    </w:rPr>
  </w:style>
  <w:style w:type="paragraph" w:customStyle="1" w:styleId="Style3">
    <w:name w:val="Style3"/>
    <w:basedOn w:val="BodyText3"/>
    <w:uiPriority w:val="99"/>
    <w:rsid w:val="00661BCD"/>
    <w:pPr>
      <w:suppressAutoHyphens/>
      <w:autoSpaceDE w:val="0"/>
      <w:ind w:right="0"/>
    </w:pPr>
    <w:rPr>
      <w:rFonts w:eastAsia="Times New Roman" w:cs="Arial"/>
      <w:bCs/>
      <w:lang w:eastAsia="ar-SA"/>
    </w:rPr>
  </w:style>
  <w:style w:type="paragraph" w:customStyle="1" w:styleId="WW-Default">
    <w:name w:val="WW-Default"/>
    <w:uiPriority w:val="99"/>
    <w:rsid w:val="00661BCD"/>
    <w:pPr>
      <w:suppressAutoHyphens/>
      <w:autoSpaceDE w:val="0"/>
      <w:spacing w:after="0" w:line="240" w:lineRule="auto"/>
    </w:pPr>
    <w:rPr>
      <w:rFonts w:ascii="Times New Roman" w:eastAsia="Times New Roman" w:hAnsi="Times New Roman" w:cs="Times New Roman"/>
      <w:color w:val="000000"/>
      <w:sz w:val="24"/>
      <w:szCs w:val="24"/>
      <w:lang w:eastAsia="ar-SA"/>
    </w:rPr>
  </w:style>
  <w:style w:type="paragraph" w:customStyle="1" w:styleId="Style4">
    <w:name w:val="Style4"/>
    <w:basedOn w:val="WW-Default"/>
    <w:uiPriority w:val="99"/>
    <w:rsid w:val="00661BCD"/>
    <w:rPr>
      <w:rFonts w:ascii="Arial" w:hAnsi="Arial" w:cs="Arial"/>
      <w:sz w:val="22"/>
      <w:szCs w:val="22"/>
    </w:rPr>
  </w:style>
  <w:style w:type="paragraph" w:customStyle="1" w:styleId="Style5">
    <w:name w:val="Style5"/>
    <w:basedOn w:val="BodyText"/>
    <w:uiPriority w:val="99"/>
    <w:rsid w:val="00661BCD"/>
    <w:pPr>
      <w:tabs>
        <w:tab w:val="left" w:pos="0"/>
        <w:tab w:val="right" w:pos="9790"/>
      </w:tabs>
      <w:suppressAutoHyphens/>
      <w:ind w:left="0"/>
      <w:jc w:val="left"/>
    </w:pPr>
    <w:rPr>
      <w:spacing w:val="-3"/>
      <w:sz w:val="22"/>
      <w:szCs w:val="20"/>
      <w:lang w:eastAsia="ar-SA"/>
    </w:rPr>
  </w:style>
  <w:style w:type="paragraph" w:customStyle="1" w:styleId="Style6">
    <w:name w:val="Style6"/>
    <w:basedOn w:val="WW-Default"/>
    <w:next w:val="StyleBodyTextIndent11ptBlackLeft0Firstline0"/>
    <w:uiPriority w:val="99"/>
    <w:rsid w:val="00661BCD"/>
    <w:rPr>
      <w:spacing w:val="-3"/>
      <w:sz w:val="22"/>
    </w:rPr>
  </w:style>
  <w:style w:type="table" w:styleId="TableWeb2">
    <w:name w:val="Table Web 2"/>
    <w:basedOn w:val="TableNormal"/>
    <w:uiPriority w:val="99"/>
    <w:rsid w:val="00661BCD"/>
    <w:pPr>
      <w:suppressAutoHyphens/>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LightShading-Accent5">
    <w:name w:val="Light Shading Accent 5"/>
    <w:basedOn w:val="TableNormal"/>
    <w:uiPriority w:val="60"/>
    <w:rsid w:val="00661BCD"/>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paragraph" w:styleId="IntenseQuote">
    <w:name w:val="Intense Quote"/>
    <w:basedOn w:val="Normal"/>
    <w:next w:val="Normal"/>
    <w:link w:val="IntenseQuoteChar"/>
    <w:uiPriority w:val="30"/>
    <w:qFormat/>
    <w:rsid w:val="00661BCD"/>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661BCD"/>
    <w:rPr>
      <w:rFonts w:ascii="Arial" w:eastAsia="Times New Roman" w:hAnsi="Arial" w:cs="Times New Roman"/>
      <w:b/>
      <w:bCs/>
      <w:i/>
      <w:iCs/>
      <w:color w:val="4F81BD" w:themeColor="accent1"/>
      <w:szCs w:val="24"/>
    </w:rPr>
  </w:style>
  <w:style w:type="table" w:styleId="TableSimple3">
    <w:name w:val="Table Simple 3"/>
    <w:basedOn w:val="TableNormal"/>
    <w:rsid w:val="00661BCD"/>
    <w:pPr>
      <w:spacing w:after="0" w:line="240" w:lineRule="auto"/>
    </w:pPr>
    <w:rPr>
      <w:rFonts w:ascii="Times New Roman" w:eastAsia="Times New Roman" w:hAnsi="Times New Roman" w:cs="Times New Roman"/>
      <w:sz w:val="20"/>
      <w:szCs w:val="20"/>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Revision">
    <w:name w:val="Revision"/>
    <w:hidden/>
    <w:uiPriority w:val="99"/>
    <w:semiHidden/>
    <w:rsid w:val="00661BCD"/>
    <w:pPr>
      <w:spacing w:after="0" w:line="240" w:lineRule="auto"/>
    </w:pPr>
    <w:rPr>
      <w:rFonts w:ascii="Arial" w:eastAsia="Times New Roman" w:hAnsi="Arial" w:cs="Times New Roman"/>
      <w:szCs w:val="24"/>
    </w:rPr>
  </w:style>
  <w:style w:type="paragraph" w:styleId="NoSpacing">
    <w:name w:val="No Spacing"/>
    <w:uiPriority w:val="1"/>
    <w:qFormat/>
    <w:rsid w:val="00661BC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673118">
      <w:bodyDiv w:val="1"/>
      <w:marLeft w:val="0"/>
      <w:marRight w:val="0"/>
      <w:marTop w:val="0"/>
      <w:marBottom w:val="0"/>
      <w:divBdr>
        <w:top w:val="none" w:sz="0" w:space="0" w:color="auto"/>
        <w:left w:val="none" w:sz="0" w:space="0" w:color="auto"/>
        <w:bottom w:val="none" w:sz="0" w:space="0" w:color="auto"/>
        <w:right w:val="none" w:sz="0" w:space="0" w:color="auto"/>
      </w:divBdr>
    </w:div>
    <w:div w:id="688483394">
      <w:bodyDiv w:val="1"/>
      <w:marLeft w:val="0"/>
      <w:marRight w:val="0"/>
      <w:marTop w:val="0"/>
      <w:marBottom w:val="0"/>
      <w:divBdr>
        <w:top w:val="none" w:sz="0" w:space="0" w:color="auto"/>
        <w:left w:val="none" w:sz="0" w:space="0" w:color="auto"/>
        <w:bottom w:val="none" w:sz="0" w:space="0" w:color="auto"/>
        <w:right w:val="none" w:sz="0" w:space="0" w:color="auto"/>
      </w:divBdr>
    </w:div>
    <w:div w:id="879125771">
      <w:bodyDiv w:val="1"/>
      <w:marLeft w:val="0"/>
      <w:marRight w:val="0"/>
      <w:marTop w:val="0"/>
      <w:marBottom w:val="0"/>
      <w:divBdr>
        <w:top w:val="none" w:sz="0" w:space="0" w:color="auto"/>
        <w:left w:val="none" w:sz="0" w:space="0" w:color="auto"/>
        <w:bottom w:val="none" w:sz="0" w:space="0" w:color="auto"/>
        <w:right w:val="none" w:sz="0" w:space="0" w:color="auto"/>
      </w:divBdr>
    </w:div>
    <w:div w:id="939995451">
      <w:bodyDiv w:val="1"/>
      <w:marLeft w:val="0"/>
      <w:marRight w:val="0"/>
      <w:marTop w:val="0"/>
      <w:marBottom w:val="0"/>
      <w:divBdr>
        <w:top w:val="none" w:sz="0" w:space="0" w:color="auto"/>
        <w:left w:val="none" w:sz="0" w:space="0" w:color="auto"/>
        <w:bottom w:val="none" w:sz="0" w:space="0" w:color="auto"/>
        <w:right w:val="none" w:sz="0" w:space="0" w:color="auto"/>
      </w:divBdr>
    </w:div>
    <w:div w:id="1086727641">
      <w:bodyDiv w:val="1"/>
      <w:marLeft w:val="0"/>
      <w:marRight w:val="0"/>
      <w:marTop w:val="0"/>
      <w:marBottom w:val="0"/>
      <w:divBdr>
        <w:top w:val="none" w:sz="0" w:space="0" w:color="auto"/>
        <w:left w:val="none" w:sz="0" w:space="0" w:color="auto"/>
        <w:bottom w:val="none" w:sz="0" w:space="0" w:color="auto"/>
        <w:right w:val="none" w:sz="0" w:space="0" w:color="auto"/>
      </w:divBdr>
    </w:div>
    <w:div w:id="1187057095">
      <w:bodyDiv w:val="1"/>
      <w:marLeft w:val="0"/>
      <w:marRight w:val="0"/>
      <w:marTop w:val="0"/>
      <w:marBottom w:val="0"/>
      <w:divBdr>
        <w:top w:val="none" w:sz="0" w:space="0" w:color="auto"/>
        <w:left w:val="none" w:sz="0" w:space="0" w:color="auto"/>
        <w:bottom w:val="none" w:sz="0" w:space="0" w:color="auto"/>
        <w:right w:val="none" w:sz="0" w:space="0" w:color="auto"/>
      </w:divBdr>
    </w:div>
    <w:div w:id="1228221242">
      <w:bodyDiv w:val="1"/>
      <w:marLeft w:val="0"/>
      <w:marRight w:val="0"/>
      <w:marTop w:val="0"/>
      <w:marBottom w:val="0"/>
      <w:divBdr>
        <w:top w:val="none" w:sz="0" w:space="0" w:color="auto"/>
        <w:left w:val="none" w:sz="0" w:space="0" w:color="auto"/>
        <w:bottom w:val="none" w:sz="0" w:space="0" w:color="auto"/>
        <w:right w:val="none" w:sz="0" w:space="0" w:color="auto"/>
      </w:divBdr>
    </w:div>
    <w:div w:id="1291470886">
      <w:bodyDiv w:val="1"/>
      <w:marLeft w:val="0"/>
      <w:marRight w:val="0"/>
      <w:marTop w:val="0"/>
      <w:marBottom w:val="0"/>
      <w:divBdr>
        <w:top w:val="none" w:sz="0" w:space="0" w:color="auto"/>
        <w:left w:val="none" w:sz="0" w:space="0" w:color="auto"/>
        <w:bottom w:val="none" w:sz="0" w:space="0" w:color="auto"/>
        <w:right w:val="none" w:sz="0" w:space="0" w:color="auto"/>
      </w:divBdr>
    </w:div>
    <w:div w:id="1295477727">
      <w:bodyDiv w:val="1"/>
      <w:marLeft w:val="0"/>
      <w:marRight w:val="0"/>
      <w:marTop w:val="0"/>
      <w:marBottom w:val="0"/>
      <w:divBdr>
        <w:top w:val="none" w:sz="0" w:space="0" w:color="auto"/>
        <w:left w:val="none" w:sz="0" w:space="0" w:color="auto"/>
        <w:bottom w:val="none" w:sz="0" w:space="0" w:color="auto"/>
        <w:right w:val="none" w:sz="0" w:space="0" w:color="auto"/>
      </w:divBdr>
    </w:div>
    <w:div w:id="1563522569">
      <w:bodyDiv w:val="1"/>
      <w:marLeft w:val="0"/>
      <w:marRight w:val="0"/>
      <w:marTop w:val="0"/>
      <w:marBottom w:val="0"/>
      <w:divBdr>
        <w:top w:val="none" w:sz="0" w:space="0" w:color="auto"/>
        <w:left w:val="none" w:sz="0" w:space="0" w:color="auto"/>
        <w:bottom w:val="none" w:sz="0" w:space="0" w:color="auto"/>
        <w:right w:val="none" w:sz="0" w:space="0" w:color="auto"/>
      </w:divBdr>
    </w:div>
    <w:div w:id="1696541752">
      <w:bodyDiv w:val="1"/>
      <w:marLeft w:val="0"/>
      <w:marRight w:val="0"/>
      <w:marTop w:val="0"/>
      <w:marBottom w:val="0"/>
      <w:divBdr>
        <w:top w:val="none" w:sz="0" w:space="0" w:color="auto"/>
        <w:left w:val="none" w:sz="0" w:space="0" w:color="auto"/>
        <w:bottom w:val="none" w:sz="0" w:space="0" w:color="auto"/>
        <w:right w:val="none" w:sz="0" w:space="0" w:color="auto"/>
      </w:divBdr>
    </w:div>
    <w:div w:id="1702632753">
      <w:bodyDiv w:val="1"/>
      <w:marLeft w:val="0"/>
      <w:marRight w:val="0"/>
      <w:marTop w:val="0"/>
      <w:marBottom w:val="0"/>
      <w:divBdr>
        <w:top w:val="none" w:sz="0" w:space="0" w:color="auto"/>
        <w:left w:val="none" w:sz="0" w:space="0" w:color="auto"/>
        <w:bottom w:val="none" w:sz="0" w:space="0" w:color="auto"/>
        <w:right w:val="none" w:sz="0" w:space="0" w:color="auto"/>
      </w:divBdr>
    </w:div>
    <w:div w:id="2007172028">
      <w:bodyDiv w:val="1"/>
      <w:marLeft w:val="0"/>
      <w:marRight w:val="0"/>
      <w:marTop w:val="0"/>
      <w:marBottom w:val="0"/>
      <w:divBdr>
        <w:top w:val="none" w:sz="0" w:space="0" w:color="auto"/>
        <w:left w:val="none" w:sz="0" w:space="0" w:color="auto"/>
        <w:bottom w:val="none" w:sz="0" w:space="0" w:color="auto"/>
        <w:right w:val="none" w:sz="0" w:space="0" w:color="auto"/>
      </w:divBdr>
    </w:div>
    <w:div w:id="2106805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17DE6B-3F9A-4A07-877A-D78B220A4D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1256</Words>
  <Characters>7160</Characters>
  <Application>Microsoft Office Word</Application>
  <DocSecurity>4</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NJDEP</Company>
  <LinksUpToDate>false</LinksUpToDate>
  <CharactersWithSpaces>8400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Paula Walshe</dc:creator>
  <cp:lastModifiedBy>Tran, Brenda [TREAS]</cp:lastModifiedBy>
  <cp:revision>2</cp:revision>
  <dcterms:created xsi:type="dcterms:W3CDTF">2024-04-02T20:25:00Z</dcterms:created>
  <dcterms:modified xsi:type="dcterms:W3CDTF">2024-04-02T20:25:00Z</dcterms:modified>
</cp:coreProperties>
</file>