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tasks.xml" ContentType="application/vnd.ms-office.documenttask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8597D9" w14:textId="57822A38" w:rsidR="01B6DF6F" w:rsidRDefault="01B6DF6F" w:rsidP="01B6DF6F">
      <w:pPr>
        <w:jc w:val="center"/>
        <w:rPr>
          <w:sz w:val="56"/>
          <w:szCs w:val="56"/>
        </w:rPr>
      </w:pPr>
    </w:p>
    <w:p w14:paraId="476491B7" w14:textId="1EBB4BE0" w:rsidR="01B6DF6F" w:rsidRDefault="01B6DF6F" w:rsidP="01B6DF6F">
      <w:pPr>
        <w:jc w:val="center"/>
        <w:rPr>
          <w:sz w:val="56"/>
          <w:szCs w:val="56"/>
        </w:rPr>
      </w:pPr>
    </w:p>
    <w:p w14:paraId="40FCB3F0" w14:textId="0F61E1EC" w:rsidR="01B6DF6F" w:rsidRDefault="01B6DF6F" w:rsidP="01B6DF6F">
      <w:pPr>
        <w:jc w:val="center"/>
        <w:rPr>
          <w:sz w:val="56"/>
          <w:szCs w:val="56"/>
        </w:rPr>
      </w:pPr>
    </w:p>
    <w:p w14:paraId="291EEE17" w14:textId="3EBB07B4" w:rsidR="00934591" w:rsidRDefault="004F3404" w:rsidP="01B6DF6F">
      <w:pPr>
        <w:jc w:val="center"/>
        <w:rPr>
          <w:sz w:val="56"/>
          <w:szCs w:val="56"/>
        </w:rPr>
      </w:pPr>
      <w:r>
        <w:rPr>
          <w:sz w:val="56"/>
          <w:szCs w:val="56"/>
        </w:rPr>
        <w:t>Exhibit 2</w:t>
      </w:r>
      <w:bookmarkStart w:id="0" w:name="_GoBack"/>
      <w:bookmarkEnd w:id="0"/>
    </w:p>
    <w:p w14:paraId="6DE12E5C" w14:textId="77777777" w:rsidR="006F46C2" w:rsidRDefault="006F46C2" w:rsidP="01B6DF6F">
      <w:pPr>
        <w:jc w:val="center"/>
        <w:rPr>
          <w:sz w:val="56"/>
          <w:szCs w:val="56"/>
        </w:rPr>
      </w:pPr>
      <w:r w:rsidRPr="01B6DF6F">
        <w:rPr>
          <w:sz w:val="56"/>
          <w:szCs w:val="56"/>
        </w:rPr>
        <w:t>Supporting Documents</w:t>
      </w:r>
    </w:p>
    <w:p w14:paraId="672A6659" w14:textId="77777777" w:rsidR="006F46C2" w:rsidRDefault="006F46C2" w:rsidP="01B6DF6F">
      <w:pPr>
        <w:jc w:val="center"/>
      </w:pPr>
    </w:p>
    <w:p w14:paraId="0A37501D" w14:textId="77777777" w:rsidR="006F46C2" w:rsidRDefault="006F46C2" w:rsidP="01B6DF6F">
      <w:pPr>
        <w:jc w:val="center"/>
      </w:pPr>
    </w:p>
    <w:p w14:paraId="5722CCC7" w14:textId="28FB0F20" w:rsidR="01B6DF6F" w:rsidRDefault="01B6DF6F" w:rsidP="01B6DF6F">
      <w:pPr>
        <w:jc w:val="center"/>
      </w:pPr>
    </w:p>
    <w:p w14:paraId="6FA7FF92" w14:textId="03030A23" w:rsidR="01B6DF6F" w:rsidRDefault="01B6DF6F" w:rsidP="01B6DF6F">
      <w:pPr>
        <w:jc w:val="center"/>
      </w:pPr>
    </w:p>
    <w:p w14:paraId="7F9285DC" w14:textId="1E213487" w:rsidR="01B6DF6F" w:rsidRDefault="01B6DF6F" w:rsidP="01B6DF6F">
      <w:pPr>
        <w:jc w:val="center"/>
      </w:pPr>
    </w:p>
    <w:p w14:paraId="37D458C5" w14:textId="16632EB9" w:rsidR="01B6DF6F" w:rsidRDefault="01B6DF6F" w:rsidP="01B6DF6F">
      <w:pPr>
        <w:jc w:val="center"/>
      </w:pPr>
    </w:p>
    <w:p w14:paraId="29AC04BB" w14:textId="12138D8B" w:rsidR="01B6DF6F" w:rsidRDefault="01B6DF6F" w:rsidP="01B6DF6F">
      <w:pPr>
        <w:jc w:val="center"/>
      </w:pPr>
    </w:p>
    <w:p w14:paraId="4F64ECC8" w14:textId="51AAEEB1" w:rsidR="01B6DF6F" w:rsidRDefault="01B6DF6F" w:rsidP="01B6DF6F">
      <w:pPr>
        <w:jc w:val="center"/>
      </w:pPr>
    </w:p>
    <w:p w14:paraId="131C5381" w14:textId="41011E3A" w:rsidR="01B6DF6F" w:rsidRDefault="01B6DF6F" w:rsidP="01B6DF6F">
      <w:pPr>
        <w:jc w:val="center"/>
      </w:pPr>
    </w:p>
    <w:p w14:paraId="71289A46" w14:textId="75C75AB7" w:rsidR="01B6DF6F" w:rsidRDefault="01B6DF6F" w:rsidP="01B6DF6F">
      <w:pPr>
        <w:jc w:val="center"/>
      </w:pPr>
    </w:p>
    <w:p w14:paraId="75EBC40F" w14:textId="5ABE09A6" w:rsidR="01B6DF6F" w:rsidRDefault="01B6DF6F" w:rsidP="01B6DF6F">
      <w:pPr>
        <w:jc w:val="center"/>
      </w:pPr>
    </w:p>
    <w:p w14:paraId="46F4A3BC" w14:textId="2AF260E9" w:rsidR="01B6DF6F" w:rsidRDefault="01B6DF6F" w:rsidP="01B6DF6F">
      <w:pPr>
        <w:jc w:val="center"/>
      </w:pPr>
    </w:p>
    <w:p w14:paraId="34215156" w14:textId="53CA57B2" w:rsidR="01B6DF6F" w:rsidRDefault="01B6DF6F" w:rsidP="01B6DF6F">
      <w:pPr>
        <w:jc w:val="center"/>
      </w:pPr>
    </w:p>
    <w:p w14:paraId="3B97AFA3" w14:textId="26AEE6F4" w:rsidR="01B6DF6F" w:rsidRDefault="01B6DF6F" w:rsidP="01B6DF6F">
      <w:pPr>
        <w:jc w:val="center"/>
      </w:pPr>
    </w:p>
    <w:p w14:paraId="0FA62A80" w14:textId="00D89C54" w:rsidR="01B6DF6F" w:rsidRDefault="01B6DF6F" w:rsidP="01B6DF6F">
      <w:pPr>
        <w:jc w:val="center"/>
      </w:pPr>
    </w:p>
    <w:p w14:paraId="6A66EF46" w14:textId="031BDD50" w:rsidR="01B6DF6F" w:rsidRDefault="01B6DF6F" w:rsidP="01B6DF6F">
      <w:pPr>
        <w:jc w:val="center"/>
      </w:pPr>
    </w:p>
    <w:p w14:paraId="0066A265" w14:textId="1A9D8E56" w:rsidR="01B6DF6F" w:rsidRDefault="01B6DF6F">
      <w:r>
        <w:br w:type="page"/>
      </w:r>
    </w:p>
    <w:p w14:paraId="20CE1B6C" w14:textId="0165CD56" w:rsidR="01B6DF6F" w:rsidRDefault="01B6DF6F" w:rsidP="01B6DF6F">
      <w:pPr>
        <w:jc w:val="center"/>
      </w:pPr>
    </w:p>
    <w:p w14:paraId="22E0FC93" w14:textId="77777777" w:rsidR="006F46C2" w:rsidRDefault="006F46C2" w:rsidP="01B6DF6F">
      <w:pPr>
        <w:jc w:val="center"/>
        <w:rPr>
          <w:sz w:val="56"/>
          <w:szCs w:val="56"/>
        </w:rPr>
      </w:pPr>
      <w:r w:rsidRPr="01B6DF6F">
        <w:rPr>
          <w:sz w:val="56"/>
          <w:szCs w:val="56"/>
        </w:rPr>
        <w:t>Table of Contents</w:t>
      </w:r>
    </w:p>
    <w:tbl>
      <w:tblPr>
        <w:tblStyle w:val="TableGrid"/>
        <w:tblW w:w="9360" w:type="dxa"/>
        <w:tblLook w:val="04A0" w:firstRow="1" w:lastRow="0" w:firstColumn="1" w:lastColumn="0" w:noHBand="0" w:noVBand="1"/>
      </w:tblPr>
      <w:tblGrid>
        <w:gridCol w:w="5175"/>
        <w:gridCol w:w="3210"/>
        <w:gridCol w:w="975"/>
      </w:tblGrid>
      <w:tr w:rsidR="01B6DF6F" w14:paraId="5670F778" w14:textId="77777777" w:rsidTr="06C5B18E">
        <w:tc>
          <w:tcPr>
            <w:tcW w:w="5175" w:type="dxa"/>
          </w:tcPr>
          <w:p w14:paraId="2753FAB7" w14:textId="6BA87EBB" w:rsidR="01B6DF6F" w:rsidRDefault="01B6DF6F" w:rsidP="01B6DF6F">
            <w:pPr>
              <w:rPr>
                <w:sz w:val="24"/>
                <w:szCs w:val="24"/>
              </w:rPr>
            </w:pPr>
            <w:r w:rsidRPr="01B6DF6F">
              <w:rPr>
                <w:sz w:val="24"/>
                <w:szCs w:val="24"/>
              </w:rPr>
              <w:t>Document</w:t>
            </w:r>
          </w:p>
        </w:tc>
        <w:tc>
          <w:tcPr>
            <w:tcW w:w="3210" w:type="dxa"/>
          </w:tcPr>
          <w:p w14:paraId="103326F9" w14:textId="220471A1" w:rsidR="01B6DF6F" w:rsidRDefault="01B6DF6F" w:rsidP="01B6DF6F">
            <w:pPr>
              <w:rPr>
                <w:sz w:val="24"/>
                <w:szCs w:val="24"/>
              </w:rPr>
            </w:pPr>
            <w:r w:rsidRPr="01B6DF6F">
              <w:rPr>
                <w:sz w:val="24"/>
                <w:szCs w:val="24"/>
              </w:rPr>
              <w:t>RFP Reference</w:t>
            </w:r>
          </w:p>
        </w:tc>
        <w:tc>
          <w:tcPr>
            <w:tcW w:w="975" w:type="dxa"/>
          </w:tcPr>
          <w:p w14:paraId="35450200" w14:textId="42E1FCB6" w:rsidR="01B6DF6F" w:rsidRDefault="01B6DF6F" w:rsidP="01B6DF6F">
            <w:pPr>
              <w:rPr>
                <w:sz w:val="24"/>
                <w:szCs w:val="24"/>
              </w:rPr>
            </w:pPr>
            <w:r w:rsidRPr="01B6DF6F">
              <w:rPr>
                <w:sz w:val="24"/>
                <w:szCs w:val="24"/>
              </w:rPr>
              <w:t xml:space="preserve">Page </w:t>
            </w:r>
          </w:p>
        </w:tc>
      </w:tr>
      <w:tr w:rsidR="01B6DF6F" w14:paraId="3AF6BDAF" w14:textId="77777777" w:rsidTr="06C5B18E">
        <w:tc>
          <w:tcPr>
            <w:tcW w:w="5175" w:type="dxa"/>
          </w:tcPr>
          <w:p w14:paraId="179A97A8" w14:textId="08E2A56D" w:rsidR="01B6DF6F" w:rsidRDefault="01B6DF6F" w:rsidP="01B6DF6F">
            <w:pPr>
              <w:rPr>
                <w:sz w:val="24"/>
                <w:szCs w:val="24"/>
              </w:rPr>
            </w:pPr>
            <w:r w:rsidRPr="01B6DF6F">
              <w:rPr>
                <w:sz w:val="24"/>
                <w:szCs w:val="24"/>
              </w:rPr>
              <w:t>Consumer Registration Form</w:t>
            </w:r>
          </w:p>
        </w:tc>
        <w:tc>
          <w:tcPr>
            <w:tcW w:w="3210" w:type="dxa"/>
          </w:tcPr>
          <w:p w14:paraId="73BD8712" w14:textId="4ABF7A0E" w:rsidR="01B6DF6F" w:rsidRDefault="01B6DF6F" w:rsidP="01B6DF6F">
            <w:pPr>
              <w:rPr>
                <w:sz w:val="24"/>
                <w:szCs w:val="24"/>
              </w:rPr>
            </w:pPr>
            <w:r w:rsidRPr="01B6DF6F">
              <w:rPr>
                <w:sz w:val="24"/>
                <w:szCs w:val="24"/>
              </w:rPr>
              <w:t>Intake</w:t>
            </w:r>
          </w:p>
        </w:tc>
        <w:tc>
          <w:tcPr>
            <w:tcW w:w="975" w:type="dxa"/>
          </w:tcPr>
          <w:p w14:paraId="20EFA4EF" w14:textId="559E9A08" w:rsidR="01B6DF6F" w:rsidRDefault="00C823F1" w:rsidP="01B6DF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F46C2" w:rsidRPr="006514BE" w14:paraId="62E2C894" w14:textId="77777777" w:rsidTr="06C5B18E">
        <w:tc>
          <w:tcPr>
            <w:tcW w:w="5175" w:type="dxa"/>
          </w:tcPr>
          <w:p w14:paraId="69BB4610" w14:textId="2C56826D" w:rsidR="006F46C2" w:rsidRPr="006514BE" w:rsidRDefault="01B6DF6F" w:rsidP="01B6DF6F">
            <w:pPr>
              <w:spacing w:line="259" w:lineRule="auto"/>
              <w:rPr>
                <w:sz w:val="24"/>
                <w:szCs w:val="24"/>
              </w:rPr>
            </w:pPr>
            <w:r w:rsidRPr="01B6DF6F">
              <w:rPr>
                <w:sz w:val="24"/>
                <w:szCs w:val="24"/>
              </w:rPr>
              <w:t>Screen for Community Services</w:t>
            </w:r>
          </w:p>
        </w:tc>
        <w:tc>
          <w:tcPr>
            <w:tcW w:w="3210" w:type="dxa"/>
          </w:tcPr>
          <w:p w14:paraId="0868EBB2" w14:textId="30F49C58" w:rsidR="006F46C2" w:rsidRPr="006514BE" w:rsidRDefault="01B6DF6F" w:rsidP="01B6DF6F">
            <w:pPr>
              <w:rPr>
                <w:sz w:val="24"/>
                <w:szCs w:val="24"/>
              </w:rPr>
            </w:pPr>
            <w:r w:rsidRPr="01B6DF6F">
              <w:rPr>
                <w:sz w:val="24"/>
                <w:szCs w:val="24"/>
              </w:rPr>
              <w:t>Assessments</w:t>
            </w:r>
          </w:p>
        </w:tc>
        <w:tc>
          <w:tcPr>
            <w:tcW w:w="975" w:type="dxa"/>
          </w:tcPr>
          <w:p w14:paraId="1EC88A27" w14:textId="33598F41" w:rsidR="01B6DF6F" w:rsidRDefault="00C823F1" w:rsidP="01B6DF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1B6DF6F" w14:paraId="5DC8F0A7" w14:textId="77777777" w:rsidTr="06C5B18E">
        <w:tc>
          <w:tcPr>
            <w:tcW w:w="5175" w:type="dxa"/>
          </w:tcPr>
          <w:p w14:paraId="564DF653" w14:textId="26052516" w:rsidR="01B6DF6F" w:rsidRDefault="01B6DF6F" w:rsidP="01B6DF6F">
            <w:pPr>
              <w:rPr>
                <w:sz w:val="24"/>
                <w:szCs w:val="24"/>
              </w:rPr>
            </w:pPr>
            <w:r w:rsidRPr="01B6DF6F">
              <w:rPr>
                <w:sz w:val="24"/>
                <w:szCs w:val="24"/>
              </w:rPr>
              <w:t>Screen for Community Services Algorithm</w:t>
            </w:r>
          </w:p>
        </w:tc>
        <w:tc>
          <w:tcPr>
            <w:tcW w:w="3210" w:type="dxa"/>
          </w:tcPr>
          <w:p w14:paraId="1DF7374C" w14:textId="7FEBCA1E" w:rsidR="01B6DF6F" w:rsidRDefault="01B6DF6F" w:rsidP="01B6DF6F">
            <w:pPr>
              <w:rPr>
                <w:sz w:val="24"/>
                <w:szCs w:val="24"/>
              </w:rPr>
            </w:pPr>
            <w:r w:rsidRPr="01B6DF6F">
              <w:rPr>
                <w:sz w:val="24"/>
                <w:szCs w:val="24"/>
              </w:rPr>
              <w:t>Assessments</w:t>
            </w:r>
          </w:p>
        </w:tc>
        <w:tc>
          <w:tcPr>
            <w:tcW w:w="975" w:type="dxa"/>
          </w:tcPr>
          <w:p w14:paraId="244768FF" w14:textId="7FAFE77E" w:rsidR="01B6DF6F" w:rsidRDefault="00C823F1" w:rsidP="01B6DF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1B6DF6F" w14:paraId="15174911" w14:textId="77777777" w:rsidTr="06C5B18E">
        <w:tc>
          <w:tcPr>
            <w:tcW w:w="5175" w:type="dxa"/>
          </w:tcPr>
          <w:p w14:paraId="2C8190AD" w14:textId="62F01032" w:rsidR="01B6DF6F" w:rsidRDefault="01B6DF6F" w:rsidP="01B6DF6F">
            <w:pPr>
              <w:rPr>
                <w:sz w:val="24"/>
                <w:szCs w:val="24"/>
              </w:rPr>
            </w:pPr>
            <w:r w:rsidRPr="01B6DF6F">
              <w:rPr>
                <w:sz w:val="24"/>
                <w:szCs w:val="24"/>
              </w:rPr>
              <w:t>Nutritional Survey</w:t>
            </w:r>
          </w:p>
        </w:tc>
        <w:tc>
          <w:tcPr>
            <w:tcW w:w="3210" w:type="dxa"/>
          </w:tcPr>
          <w:p w14:paraId="3BA1263D" w14:textId="071D28DB" w:rsidR="01B6DF6F" w:rsidRDefault="01B6DF6F" w:rsidP="01B6DF6F">
            <w:pPr>
              <w:rPr>
                <w:sz w:val="24"/>
                <w:szCs w:val="24"/>
              </w:rPr>
            </w:pPr>
            <w:r w:rsidRPr="01B6DF6F">
              <w:rPr>
                <w:sz w:val="24"/>
                <w:szCs w:val="24"/>
              </w:rPr>
              <w:t>Assessments</w:t>
            </w:r>
          </w:p>
        </w:tc>
        <w:tc>
          <w:tcPr>
            <w:tcW w:w="975" w:type="dxa"/>
          </w:tcPr>
          <w:p w14:paraId="41CC568A" w14:textId="1C0F46A2" w:rsidR="01B6DF6F" w:rsidRDefault="00C823F1" w:rsidP="01B6DF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1B6DF6F" w14:paraId="2BDB6E72" w14:textId="77777777" w:rsidTr="06C5B18E">
        <w:tc>
          <w:tcPr>
            <w:tcW w:w="5175" w:type="dxa"/>
          </w:tcPr>
          <w:p w14:paraId="0EEC95ED" w14:textId="33CC8B56" w:rsidR="01B6DF6F" w:rsidRDefault="01B6DF6F" w:rsidP="01B6DF6F">
            <w:pPr>
              <w:rPr>
                <w:sz w:val="24"/>
                <w:szCs w:val="24"/>
              </w:rPr>
            </w:pPr>
            <w:r w:rsidRPr="01B6DF6F">
              <w:rPr>
                <w:sz w:val="24"/>
                <w:szCs w:val="24"/>
              </w:rPr>
              <w:t>Plan of Care</w:t>
            </w:r>
          </w:p>
        </w:tc>
        <w:tc>
          <w:tcPr>
            <w:tcW w:w="3210" w:type="dxa"/>
          </w:tcPr>
          <w:p w14:paraId="365E7470" w14:textId="292DEC80" w:rsidR="01B6DF6F" w:rsidRDefault="01B6DF6F" w:rsidP="01B6DF6F">
            <w:pPr>
              <w:rPr>
                <w:sz w:val="24"/>
                <w:szCs w:val="24"/>
              </w:rPr>
            </w:pPr>
            <w:r w:rsidRPr="01B6DF6F">
              <w:rPr>
                <w:sz w:val="24"/>
                <w:szCs w:val="24"/>
              </w:rPr>
              <w:t xml:space="preserve">Care Management </w:t>
            </w:r>
          </w:p>
        </w:tc>
        <w:tc>
          <w:tcPr>
            <w:tcW w:w="975" w:type="dxa"/>
          </w:tcPr>
          <w:p w14:paraId="7B52A8DF" w14:textId="3F0DE343" w:rsidR="01B6DF6F" w:rsidRDefault="00C823F1" w:rsidP="01B6DF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1B6DF6F" w14:paraId="3699D5C4" w14:textId="77777777" w:rsidTr="06C5B18E">
        <w:tc>
          <w:tcPr>
            <w:tcW w:w="5175" w:type="dxa"/>
          </w:tcPr>
          <w:p w14:paraId="13438D9E" w14:textId="258C974A" w:rsidR="01B6DF6F" w:rsidRDefault="01B6DF6F" w:rsidP="01B6DF6F">
            <w:pPr>
              <w:rPr>
                <w:sz w:val="24"/>
                <w:szCs w:val="24"/>
              </w:rPr>
            </w:pPr>
            <w:r w:rsidRPr="01B6DF6F">
              <w:rPr>
                <w:sz w:val="24"/>
                <w:szCs w:val="24"/>
              </w:rPr>
              <w:t>JACC Co-Pay Worksheet</w:t>
            </w:r>
          </w:p>
        </w:tc>
        <w:tc>
          <w:tcPr>
            <w:tcW w:w="3210" w:type="dxa"/>
          </w:tcPr>
          <w:p w14:paraId="69AC6240" w14:textId="1F5CA4F2" w:rsidR="01B6DF6F" w:rsidRDefault="01B6DF6F" w:rsidP="01B6DF6F">
            <w:pPr>
              <w:rPr>
                <w:sz w:val="24"/>
                <w:szCs w:val="24"/>
              </w:rPr>
            </w:pPr>
            <w:r w:rsidRPr="01B6DF6F">
              <w:rPr>
                <w:sz w:val="24"/>
                <w:szCs w:val="24"/>
              </w:rPr>
              <w:t>Care Management</w:t>
            </w:r>
          </w:p>
        </w:tc>
        <w:tc>
          <w:tcPr>
            <w:tcW w:w="975" w:type="dxa"/>
          </w:tcPr>
          <w:p w14:paraId="308B53D2" w14:textId="75D28691" w:rsidR="01B6DF6F" w:rsidRDefault="00C823F1" w:rsidP="01B6DF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6F46C2" w:rsidRPr="006514BE" w14:paraId="0A001198" w14:textId="77777777" w:rsidTr="06C5B18E">
        <w:tc>
          <w:tcPr>
            <w:tcW w:w="5175" w:type="dxa"/>
          </w:tcPr>
          <w:p w14:paraId="5615E217" w14:textId="6EA8F66E" w:rsidR="006F46C2" w:rsidRPr="006514BE" w:rsidRDefault="01B6DF6F" w:rsidP="01B6DF6F">
            <w:pPr>
              <w:spacing w:line="259" w:lineRule="auto"/>
              <w:rPr>
                <w:sz w:val="24"/>
                <w:szCs w:val="24"/>
              </w:rPr>
            </w:pPr>
            <w:r w:rsidRPr="01B6DF6F">
              <w:rPr>
                <w:sz w:val="24"/>
                <w:szCs w:val="24"/>
              </w:rPr>
              <w:t>HCBS Authorization Data</w:t>
            </w:r>
          </w:p>
        </w:tc>
        <w:tc>
          <w:tcPr>
            <w:tcW w:w="3210" w:type="dxa"/>
          </w:tcPr>
          <w:p w14:paraId="67F82D0C" w14:textId="3C3B5D01" w:rsidR="006F46C2" w:rsidRPr="006514BE" w:rsidRDefault="01B6DF6F" w:rsidP="01B6DF6F">
            <w:pPr>
              <w:spacing w:line="259" w:lineRule="auto"/>
              <w:rPr>
                <w:sz w:val="24"/>
                <w:szCs w:val="24"/>
              </w:rPr>
            </w:pPr>
            <w:r w:rsidRPr="01B6DF6F">
              <w:rPr>
                <w:sz w:val="24"/>
                <w:szCs w:val="24"/>
              </w:rPr>
              <w:t>Interfaces &amp; Service Delivery</w:t>
            </w:r>
          </w:p>
        </w:tc>
        <w:tc>
          <w:tcPr>
            <w:tcW w:w="975" w:type="dxa"/>
          </w:tcPr>
          <w:p w14:paraId="4BFD0B27" w14:textId="37B40F86" w:rsidR="01B6DF6F" w:rsidRDefault="00C823F1" w:rsidP="01B6DF6F">
            <w:pPr>
              <w:spacing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6F46C2" w:rsidRPr="006514BE" w14:paraId="0DEF9AAE" w14:textId="77777777" w:rsidTr="06C5B18E">
        <w:tc>
          <w:tcPr>
            <w:tcW w:w="5175" w:type="dxa"/>
          </w:tcPr>
          <w:p w14:paraId="03DE1860" w14:textId="46F2A171" w:rsidR="006F46C2" w:rsidRPr="006514BE" w:rsidRDefault="01B6DF6F" w:rsidP="01B6DF6F">
            <w:pPr>
              <w:spacing w:line="259" w:lineRule="auto"/>
              <w:rPr>
                <w:sz w:val="24"/>
                <w:szCs w:val="24"/>
              </w:rPr>
            </w:pPr>
            <w:r w:rsidRPr="01B6DF6F">
              <w:rPr>
                <w:sz w:val="24"/>
                <w:szCs w:val="24"/>
              </w:rPr>
              <w:t>Integrated Program Summary Sample from SAGE</w:t>
            </w:r>
          </w:p>
        </w:tc>
        <w:tc>
          <w:tcPr>
            <w:tcW w:w="3210" w:type="dxa"/>
          </w:tcPr>
          <w:p w14:paraId="23D9E551" w14:textId="7B68F7B1" w:rsidR="006F46C2" w:rsidRPr="006514BE" w:rsidRDefault="01B6DF6F" w:rsidP="01B6DF6F">
            <w:pPr>
              <w:spacing w:line="259" w:lineRule="auto"/>
              <w:rPr>
                <w:sz w:val="24"/>
                <w:szCs w:val="24"/>
              </w:rPr>
            </w:pPr>
            <w:r w:rsidRPr="01B6DF6F">
              <w:rPr>
                <w:sz w:val="24"/>
                <w:szCs w:val="24"/>
              </w:rPr>
              <w:t>Interfaces</w:t>
            </w:r>
          </w:p>
        </w:tc>
        <w:tc>
          <w:tcPr>
            <w:tcW w:w="975" w:type="dxa"/>
          </w:tcPr>
          <w:p w14:paraId="24B27492" w14:textId="2833AF5E" w:rsidR="01B6DF6F" w:rsidRDefault="00C823F1" w:rsidP="01B6DF6F">
            <w:pPr>
              <w:spacing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1B6DF6F" w14:paraId="006845FC" w14:textId="77777777" w:rsidTr="06C5B18E">
        <w:tc>
          <w:tcPr>
            <w:tcW w:w="5175" w:type="dxa"/>
          </w:tcPr>
          <w:p w14:paraId="4AFCC150" w14:textId="58342E44" w:rsidR="006F46C2" w:rsidRDefault="006F46C2" w:rsidP="01B6DF6F">
            <w:pPr>
              <w:rPr>
                <w:sz w:val="24"/>
                <w:szCs w:val="24"/>
              </w:rPr>
            </w:pPr>
            <w:r w:rsidRPr="01B6DF6F">
              <w:rPr>
                <w:sz w:val="24"/>
                <w:szCs w:val="24"/>
              </w:rPr>
              <w:t>APC Service Taxonomy Reporting Crosswalk</w:t>
            </w:r>
          </w:p>
        </w:tc>
        <w:tc>
          <w:tcPr>
            <w:tcW w:w="3210" w:type="dxa"/>
          </w:tcPr>
          <w:p w14:paraId="0C3483CF" w14:textId="2E9A6870" w:rsidR="01B6DF6F" w:rsidRDefault="01B6DF6F" w:rsidP="01B6DF6F">
            <w:pPr>
              <w:rPr>
                <w:sz w:val="24"/>
                <w:szCs w:val="24"/>
              </w:rPr>
            </w:pPr>
            <w:r w:rsidRPr="01B6DF6F">
              <w:rPr>
                <w:sz w:val="24"/>
                <w:szCs w:val="24"/>
              </w:rPr>
              <w:t>Interfaces &amp; Service Delivery</w:t>
            </w:r>
          </w:p>
        </w:tc>
        <w:tc>
          <w:tcPr>
            <w:tcW w:w="975" w:type="dxa"/>
          </w:tcPr>
          <w:p w14:paraId="28BDF1A8" w14:textId="1A042DBC" w:rsidR="01B6DF6F" w:rsidRDefault="00C823F1" w:rsidP="01B6DF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1B6DF6F" w14:paraId="0A5D059D" w14:textId="77777777" w:rsidTr="06C5B18E">
        <w:tc>
          <w:tcPr>
            <w:tcW w:w="5175" w:type="dxa"/>
          </w:tcPr>
          <w:p w14:paraId="3106613E" w14:textId="269E0C0E" w:rsidR="01B6DF6F" w:rsidRDefault="01B6DF6F" w:rsidP="01B6DF6F">
            <w:pPr>
              <w:spacing w:line="259" w:lineRule="auto"/>
              <w:rPr>
                <w:sz w:val="24"/>
                <w:szCs w:val="24"/>
              </w:rPr>
            </w:pPr>
            <w:r w:rsidRPr="01B6DF6F">
              <w:rPr>
                <w:sz w:val="24"/>
                <w:szCs w:val="24"/>
              </w:rPr>
              <w:t>APC Fund Identifiers</w:t>
            </w:r>
          </w:p>
        </w:tc>
        <w:tc>
          <w:tcPr>
            <w:tcW w:w="3210" w:type="dxa"/>
          </w:tcPr>
          <w:p w14:paraId="300A97B4" w14:textId="52BFA4DB" w:rsidR="01B6DF6F" w:rsidRDefault="01B6DF6F" w:rsidP="01B6DF6F">
            <w:pPr>
              <w:rPr>
                <w:sz w:val="24"/>
                <w:szCs w:val="24"/>
              </w:rPr>
            </w:pPr>
            <w:r w:rsidRPr="01B6DF6F">
              <w:rPr>
                <w:sz w:val="24"/>
                <w:szCs w:val="24"/>
              </w:rPr>
              <w:t>Interfaces &amp; Service Delivery</w:t>
            </w:r>
          </w:p>
        </w:tc>
        <w:tc>
          <w:tcPr>
            <w:tcW w:w="975" w:type="dxa"/>
          </w:tcPr>
          <w:p w14:paraId="0A7380C6" w14:textId="3D0B69CB" w:rsidR="01B6DF6F" w:rsidRDefault="00C823F1" w:rsidP="01B6DF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</w:tr>
      <w:tr w:rsidR="006F46C2" w:rsidRPr="006514BE" w14:paraId="3F0877ED" w14:textId="77777777" w:rsidTr="06C5B18E">
        <w:tc>
          <w:tcPr>
            <w:tcW w:w="5175" w:type="dxa"/>
          </w:tcPr>
          <w:p w14:paraId="4933F291" w14:textId="327F5BAE" w:rsidR="006F46C2" w:rsidRPr="006514BE" w:rsidRDefault="01B6DF6F" w:rsidP="01B6DF6F">
            <w:pPr>
              <w:spacing w:line="259" w:lineRule="auto"/>
              <w:rPr>
                <w:sz w:val="24"/>
                <w:szCs w:val="24"/>
              </w:rPr>
            </w:pPr>
            <w:r w:rsidRPr="01B6DF6F">
              <w:rPr>
                <w:sz w:val="24"/>
                <w:szCs w:val="24"/>
              </w:rPr>
              <w:t>Beneficiary Contact Form</w:t>
            </w:r>
          </w:p>
        </w:tc>
        <w:tc>
          <w:tcPr>
            <w:tcW w:w="3210" w:type="dxa"/>
          </w:tcPr>
          <w:p w14:paraId="169B972E" w14:textId="77C686B3" w:rsidR="006F46C2" w:rsidRPr="006514BE" w:rsidRDefault="01B6DF6F" w:rsidP="01B6DF6F">
            <w:pPr>
              <w:rPr>
                <w:sz w:val="24"/>
                <w:szCs w:val="24"/>
              </w:rPr>
            </w:pPr>
            <w:r w:rsidRPr="01B6DF6F">
              <w:rPr>
                <w:sz w:val="24"/>
                <w:szCs w:val="24"/>
              </w:rPr>
              <w:t>Interfaces &amp; Intake</w:t>
            </w:r>
          </w:p>
        </w:tc>
        <w:tc>
          <w:tcPr>
            <w:tcW w:w="975" w:type="dxa"/>
          </w:tcPr>
          <w:p w14:paraId="73BBA416" w14:textId="36AD3C7E" w:rsidR="01B6DF6F" w:rsidRDefault="00C823F1" w:rsidP="01B6DF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</w:tr>
      <w:tr w:rsidR="006F46C2" w:rsidRPr="006514BE" w14:paraId="5D13B4A2" w14:textId="77777777" w:rsidTr="06C5B18E">
        <w:trPr>
          <w:trHeight w:val="330"/>
        </w:trPr>
        <w:tc>
          <w:tcPr>
            <w:tcW w:w="5175" w:type="dxa"/>
          </w:tcPr>
          <w:p w14:paraId="5BE628DF" w14:textId="5B90925E" w:rsidR="006F46C2" w:rsidRPr="006514BE" w:rsidRDefault="01B6DF6F" w:rsidP="01B6DF6F">
            <w:pPr>
              <w:spacing w:line="259" w:lineRule="auto"/>
              <w:rPr>
                <w:sz w:val="24"/>
                <w:szCs w:val="24"/>
              </w:rPr>
            </w:pPr>
            <w:r w:rsidRPr="01B6DF6F">
              <w:rPr>
                <w:sz w:val="24"/>
                <w:szCs w:val="24"/>
              </w:rPr>
              <w:t>Assistive Technology List</w:t>
            </w:r>
          </w:p>
        </w:tc>
        <w:tc>
          <w:tcPr>
            <w:tcW w:w="3210" w:type="dxa"/>
          </w:tcPr>
          <w:p w14:paraId="49D83C2D" w14:textId="771B4C72" w:rsidR="006F46C2" w:rsidRPr="006514BE" w:rsidRDefault="01B6DF6F" w:rsidP="01B6DF6F">
            <w:pPr>
              <w:rPr>
                <w:sz w:val="24"/>
                <w:szCs w:val="24"/>
              </w:rPr>
            </w:pPr>
            <w:r w:rsidRPr="01B6DF6F">
              <w:rPr>
                <w:sz w:val="24"/>
                <w:szCs w:val="24"/>
              </w:rPr>
              <w:t>General</w:t>
            </w:r>
          </w:p>
        </w:tc>
        <w:tc>
          <w:tcPr>
            <w:tcW w:w="975" w:type="dxa"/>
          </w:tcPr>
          <w:p w14:paraId="71AE93CA" w14:textId="61E319D7" w:rsidR="01B6DF6F" w:rsidRDefault="00C823F1" w:rsidP="01B6DF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</w:tbl>
    <w:p w14:paraId="41C8F396" w14:textId="57262AC4" w:rsidR="006F46C2" w:rsidRDefault="006F46C2"/>
    <w:p w14:paraId="6AB5FC87" w14:textId="645C0FB1" w:rsidR="609587D8" w:rsidRDefault="609587D8">
      <w:r>
        <w:br w:type="page"/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609587D8" w14:paraId="59C5F753" w14:textId="77777777" w:rsidTr="609587D8">
        <w:trPr>
          <w:trHeight w:val="330"/>
        </w:trPr>
        <w:tc>
          <w:tcPr>
            <w:tcW w:w="9360" w:type="dxa"/>
          </w:tcPr>
          <w:p w14:paraId="1302B360" w14:textId="17A3AE1D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</w:tabs>
              <w:jc w:val="center"/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27"/>
                <w:szCs w:val="27"/>
                <w:u w:val="single"/>
              </w:rPr>
              <w:lastRenderedPageBreak/>
              <w:t>Consumer Intake</w:t>
            </w:r>
          </w:p>
        </w:tc>
      </w:tr>
      <w:tr w:rsidR="609587D8" w14:paraId="49B2DE94" w14:textId="77777777" w:rsidTr="609587D8">
        <w:trPr>
          <w:trHeight w:val="285"/>
        </w:trPr>
        <w:tc>
          <w:tcPr>
            <w:tcW w:w="9360" w:type="dxa"/>
          </w:tcPr>
          <w:p w14:paraId="231452B5" w14:textId="1E2212E4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Consumer Intake</w:t>
            </w:r>
          </w:p>
        </w:tc>
      </w:tr>
      <w:tr w:rsidR="609587D8" w14:paraId="1137219E" w14:textId="77777777" w:rsidTr="609587D8">
        <w:trPr>
          <w:trHeight w:val="255"/>
        </w:trPr>
        <w:tc>
          <w:tcPr>
            <w:tcW w:w="9360" w:type="dxa"/>
          </w:tcPr>
          <w:p w14:paraId="412B5DA3" w14:textId="51E3AD32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A. Consumer Profile</w:t>
            </w:r>
          </w:p>
        </w:tc>
      </w:tr>
      <w:tr w:rsidR="609587D8" w14:paraId="3C0D975F" w14:textId="77777777" w:rsidTr="609587D8">
        <w:trPr>
          <w:trHeight w:val="240"/>
        </w:trPr>
        <w:tc>
          <w:tcPr>
            <w:tcW w:w="9360" w:type="dxa"/>
          </w:tcPr>
          <w:p w14:paraId="7EF696C4" w14:textId="4019278D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1.a.First Name (request full legal name)</w:t>
            </w:r>
          </w:p>
        </w:tc>
      </w:tr>
      <w:tr w:rsidR="609587D8" w14:paraId="22AE86DF" w14:textId="77777777" w:rsidTr="609587D8">
        <w:trPr>
          <w:trHeight w:val="240"/>
        </w:trPr>
        <w:tc>
          <w:tcPr>
            <w:tcW w:w="9360" w:type="dxa"/>
          </w:tcPr>
          <w:p w14:paraId="0F0F9D99" w14:textId="0AA574D9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1.b.Middle Initial</w:t>
            </w:r>
          </w:p>
        </w:tc>
      </w:tr>
      <w:tr w:rsidR="609587D8" w14:paraId="30A41844" w14:textId="77777777" w:rsidTr="609587D8">
        <w:trPr>
          <w:trHeight w:val="240"/>
        </w:trPr>
        <w:tc>
          <w:tcPr>
            <w:tcW w:w="9360" w:type="dxa"/>
          </w:tcPr>
          <w:p w14:paraId="0AA3FA24" w14:textId="7CC681E3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1.c.Last Name</w:t>
            </w:r>
          </w:p>
        </w:tc>
      </w:tr>
      <w:tr w:rsidR="609587D8" w14:paraId="3197EFEE" w14:textId="77777777" w:rsidTr="609587D8">
        <w:trPr>
          <w:trHeight w:val="240"/>
        </w:trPr>
        <w:tc>
          <w:tcPr>
            <w:tcW w:w="9360" w:type="dxa"/>
          </w:tcPr>
          <w:p w14:paraId="3F008916" w14:textId="5F7B0B4D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2.Notes on this Consumer</w:t>
            </w:r>
          </w:p>
        </w:tc>
      </w:tr>
      <w:tr w:rsidR="609587D8" w14:paraId="4B0405A1" w14:textId="77777777" w:rsidTr="609587D8">
        <w:trPr>
          <w:trHeight w:val="240"/>
        </w:trPr>
        <w:tc>
          <w:tcPr>
            <w:tcW w:w="9360" w:type="dxa"/>
          </w:tcPr>
          <w:p w14:paraId="30D3C5D3" w14:textId="40214B26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3.a.Care Manager Assigned?</w:t>
            </w:r>
          </w:p>
        </w:tc>
      </w:tr>
      <w:tr w:rsidR="609587D8" w14:paraId="4B8D6E1B" w14:textId="77777777" w:rsidTr="609587D8">
        <w:trPr>
          <w:trHeight w:val="210"/>
        </w:trPr>
        <w:tc>
          <w:tcPr>
            <w:tcW w:w="9360" w:type="dxa"/>
          </w:tcPr>
          <w:p w14:paraId="015CEB2A" w14:textId="1DFCC46D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609587D8" w14:paraId="0A67ABE2" w14:textId="77777777" w:rsidTr="609587D8">
        <w:trPr>
          <w:trHeight w:val="210"/>
        </w:trPr>
        <w:tc>
          <w:tcPr>
            <w:tcW w:w="9360" w:type="dxa"/>
          </w:tcPr>
          <w:p w14:paraId="1DF5C0B7" w14:textId="2B6094B0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609587D8" w14:paraId="07FC8AE0" w14:textId="77777777" w:rsidTr="609587D8">
        <w:trPr>
          <w:trHeight w:val="210"/>
        </w:trPr>
        <w:tc>
          <w:tcPr>
            <w:tcW w:w="9360" w:type="dxa"/>
          </w:tcPr>
          <w:p w14:paraId="41FC6D6C" w14:textId="12148C49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Don't Know</w:t>
            </w:r>
          </w:p>
        </w:tc>
      </w:tr>
      <w:tr w:rsidR="609587D8" w14:paraId="098D501B" w14:textId="77777777" w:rsidTr="609587D8">
        <w:trPr>
          <w:trHeight w:val="240"/>
        </w:trPr>
        <w:tc>
          <w:tcPr>
            <w:tcW w:w="9360" w:type="dxa"/>
          </w:tcPr>
          <w:p w14:paraId="1493002A" w14:textId="6D3AD54C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3.b.If yes, Care Manager</w:t>
            </w:r>
          </w:p>
        </w:tc>
      </w:tr>
      <w:tr w:rsidR="609587D8" w14:paraId="7CD98F6D" w14:textId="77777777" w:rsidTr="609587D8">
        <w:trPr>
          <w:trHeight w:val="240"/>
        </w:trPr>
        <w:tc>
          <w:tcPr>
            <w:tcW w:w="9360" w:type="dxa"/>
          </w:tcPr>
          <w:p w14:paraId="6EB0DB3D" w14:textId="538A4B40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4.a.Home Phone</w:t>
            </w:r>
          </w:p>
        </w:tc>
      </w:tr>
      <w:tr w:rsidR="609587D8" w14:paraId="3C4C8B6C" w14:textId="77777777" w:rsidTr="609587D8">
        <w:trPr>
          <w:trHeight w:val="240"/>
        </w:trPr>
        <w:tc>
          <w:tcPr>
            <w:tcW w:w="9360" w:type="dxa"/>
          </w:tcPr>
          <w:p w14:paraId="6A77E9E0" w14:textId="48F8BEAB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4.b.Is this an unlisted number?</w:t>
            </w:r>
          </w:p>
        </w:tc>
      </w:tr>
      <w:tr w:rsidR="609587D8" w14:paraId="780AFCAB" w14:textId="77777777" w:rsidTr="609587D8">
        <w:trPr>
          <w:trHeight w:val="210"/>
        </w:trPr>
        <w:tc>
          <w:tcPr>
            <w:tcW w:w="9360" w:type="dxa"/>
          </w:tcPr>
          <w:p w14:paraId="0D2C3544" w14:textId="3469FD43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609587D8" w14:paraId="443AA31E" w14:textId="77777777" w:rsidTr="609587D8">
        <w:trPr>
          <w:trHeight w:val="210"/>
        </w:trPr>
        <w:tc>
          <w:tcPr>
            <w:tcW w:w="9360" w:type="dxa"/>
          </w:tcPr>
          <w:p w14:paraId="5A46D170" w14:textId="6CB10F96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609587D8" w14:paraId="25F85B3A" w14:textId="77777777" w:rsidTr="609587D8">
        <w:trPr>
          <w:trHeight w:val="210"/>
        </w:trPr>
        <w:tc>
          <w:tcPr>
            <w:tcW w:w="9360" w:type="dxa"/>
          </w:tcPr>
          <w:p w14:paraId="3F291A97" w14:textId="5482F8A5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Don't Know</w:t>
            </w:r>
          </w:p>
        </w:tc>
      </w:tr>
      <w:tr w:rsidR="609587D8" w14:paraId="5557D0CB" w14:textId="77777777" w:rsidTr="609587D8">
        <w:trPr>
          <w:trHeight w:val="240"/>
        </w:trPr>
        <w:tc>
          <w:tcPr>
            <w:tcW w:w="9360" w:type="dxa"/>
          </w:tcPr>
          <w:p w14:paraId="5451CC31" w14:textId="0E8104D4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4.c.Authorized to share phone number with other service agencies?</w:t>
            </w:r>
          </w:p>
        </w:tc>
      </w:tr>
      <w:tr w:rsidR="609587D8" w14:paraId="1F5E07D6" w14:textId="77777777" w:rsidTr="609587D8">
        <w:trPr>
          <w:trHeight w:val="210"/>
        </w:trPr>
        <w:tc>
          <w:tcPr>
            <w:tcW w:w="9360" w:type="dxa"/>
          </w:tcPr>
          <w:p w14:paraId="18E7134B" w14:textId="144A4AB6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609587D8" w14:paraId="3546E18E" w14:textId="77777777" w:rsidTr="609587D8">
        <w:trPr>
          <w:trHeight w:val="210"/>
        </w:trPr>
        <w:tc>
          <w:tcPr>
            <w:tcW w:w="9360" w:type="dxa"/>
          </w:tcPr>
          <w:p w14:paraId="28F46066" w14:textId="7FCE0FD5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609587D8" w14:paraId="3C03E862" w14:textId="77777777" w:rsidTr="609587D8">
        <w:trPr>
          <w:trHeight w:val="210"/>
        </w:trPr>
        <w:tc>
          <w:tcPr>
            <w:tcW w:w="9360" w:type="dxa"/>
          </w:tcPr>
          <w:p w14:paraId="67344482" w14:textId="1E69A265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Don't Know</w:t>
            </w:r>
          </w:p>
        </w:tc>
      </w:tr>
      <w:tr w:rsidR="609587D8" w14:paraId="044A998A" w14:textId="77777777" w:rsidTr="609587D8">
        <w:trPr>
          <w:trHeight w:val="240"/>
        </w:trPr>
        <w:tc>
          <w:tcPr>
            <w:tcW w:w="9360" w:type="dxa"/>
          </w:tcPr>
          <w:p w14:paraId="74EF38B6" w14:textId="300E3A75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5.Cell Phone</w:t>
            </w:r>
          </w:p>
        </w:tc>
      </w:tr>
      <w:tr w:rsidR="609587D8" w14:paraId="6E1BB4F9" w14:textId="77777777" w:rsidTr="609587D8">
        <w:trPr>
          <w:trHeight w:val="240"/>
        </w:trPr>
        <w:tc>
          <w:tcPr>
            <w:tcW w:w="9360" w:type="dxa"/>
          </w:tcPr>
          <w:p w14:paraId="032BAA38" w14:textId="7658FC5B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 xml:space="preserve">6.Email for Consumer ‑ use the format: </w:t>
            </w:r>
            <w:hyperlink r:id="rId10">
              <w:r w:rsidRPr="609587D8">
                <w:rPr>
                  <w:rStyle w:val="Hyperlink"/>
                  <w:rFonts w:ascii="Tahoma" w:eastAsia="Tahoma" w:hAnsi="Tahoma" w:cs="Tahoma"/>
                  <w:b/>
                  <w:bCs/>
                  <w:sz w:val="19"/>
                  <w:szCs w:val="19"/>
                </w:rPr>
                <w:t>name@email.server</w:t>
              </w:r>
            </w:hyperlink>
          </w:p>
        </w:tc>
      </w:tr>
      <w:tr w:rsidR="609587D8" w14:paraId="18BA3086" w14:textId="77777777" w:rsidTr="609587D8">
        <w:trPr>
          <w:trHeight w:val="240"/>
        </w:trPr>
        <w:tc>
          <w:tcPr>
            <w:tcW w:w="9360" w:type="dxa"/>
          </w:tcPr>
          <w:p w14:paraId="30BEA8E3" w14:textId="3A570508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7.a.Address 1</w:t>
            </w:r>
          </w:p>
        </w:tc>
      </w:tr>
      <w:tr w:rsidR="609587D8" w14:paraId="035ED7A0" w14:textId="77777777" w:rsidTr="609587D8">
        <w:trPr>
          <w:trHeight w:val="240"/>
        </w:trPr>
        <w:tc>
          <w:tcPr>
            <w:tcW w:w="9360" w:type="dxa"/>
          </w:tcPr>
          <w:p w14:paraId="780C9B8F" w14:textId="4EC0D4A8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Consumer Intake</w:t>
            </w:r>
          </w:p>
        </w:tc>
      </w:tr>
      <w:tr w:rsidR="609587D8" w14:paraId="16966324" w14:textId="77777777" w:rsidTr="609587D8">
        <w:trPr>
          <w:trHeight w:val="195"/>
        </w:trPr>
        <w:tc>
          <w:tcPr>
            <w:tcW w:w="9360" w:type="dxa"/>
          </w:tcPr>
          <w:p w14:paraId="0BBF825A" w14:textId="16801A03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S:\Omnia\Assessment Forms\NJ Consumer Intake.afm</w:t>
            </w:r>
          </w:p>
        </w:tc>
      </w:tr>
      <w:tr w:rsidR="609587D8" w14:paraId="1DEE94BA" w14:textId="77777777" w:rsidTr="609587D8">
        <w:trPr>
          <w:trHeight w:val="195"/>
        </w:trPr>
        <w:tc>
          <w:tcPr>
            <w:tcW w:w="9360" w:type="dxa"/>
          </w:tcPr>
          <w:p w14:paraId="040E8EF9" w14:textId="5D5F6E42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</w:tabs>
              <w:jc w:val="right"/>
            </w:pPr>
            <w:r w:rsidRPr="609587D8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Page 1 of 5</w:t>
            </w:r>
          </w:p>
        </w:tc>
      </w:tr>
      <w:tr w:rsidR="609587D8" w14:paraId="4DDA7EDE" w14:textId="77777777" w:rsidTr="609587D8">
        <w:trPr>
          <w:trHeight w:val="195"/>
        </w:trPr>
        <w:tc>
          <w:tcPr>
            <w:tcW w:w="9360" w:type="dxa"/>
          </w:tcPr>
          <w:p w14:paraId="5E631D82" w14:textId="6DB51380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</w:tabs>
              <w:jc w:val="right"/>
            </w:pPr>
            <w:r w:rsidRPr="609587D8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3/31/2022</w:t>
            </w:r>
          </w:p>
        </w:tc>
      </w:tr>
    </w:tbl>
    <w:p w14:paraId="12B30CAD" w14:textId="49C32AE5" w:rsidR="609587D8" w:rsidRDefault="609587D8" w:rsidP="609587D8">
      <w:pPr>
        <w:spacing w:line="0" w:lineRule="auto"/>
      </w:pPr>
      <w:r>
        <w:br/>
      </w:r>
    </w:p>
    <w:p w14:paraId="2A56086A" w14:textId="7A37492A" w:rsidR="609587D8" w:rsidRDefault="609587D8" w:rsidP="609587D8">
      <w:pPr>
        <w:spacing w:line="0" w:lineRule="auto"/>
      </w:pPr>
      <w:r w:rsidRPr="609587D8">
        <w:rPr>
          <w:rFonts w:ascii="Tahoma" w:eastAsia="Tahoma" w:hAnsi="Tahoma" w:cs="Tahoma"/>
          <w:sz w:val="24"/>
          <w:szCs w:val="24"/>
        </w:rPr>
        <w:t xml:space="preserve">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609587D8" w14:paraId="27B4FA66" w14:textId="77777777" w:rsidTr="609587D8">
        <w:trPr>
          <w:trHeight w:val="240"/>
        </w:trPr>
        <w:tc>
          <w:tcPr>
            <w:tcW w:w="9360" w:type="dxa"/>
          </w:tcPr>
          <w:p w14:paraId="1289D609" w14:textId="5011F014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7.b.Address 2</w:t>
            </w:r>
          </w:p>
        </w:tc>
      </w:tr>
      <w:tr w:rsidR="609587D8" w14:paraId="17EB485C" w14:textId="77777777" w:rsidTr="609587D8">
        <w:trPr>
          <w:trHeight w:val="240"/>
        </w:trPr>
        <w:tc>
          <w:tcPr>
            <w:tcW w:w="9360" w:type="dxa"/>
          </w:tcPr>
          <w:p w14:paraId="77607D6D" w14:textId="7A19BA15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7.c.City</w:t>
            </w:r>
          </w:p>
        </w:tc>
      </w:tr>
      <w:tr w:rsidR="609587D8" w14:paraId="00F3D42E" w14:textId="77777777" w:rsidTr="609587D8">
        <w:trPr>
          <w:trHeight w:val="240"/>
        </w:trPr>
        <w:tc>
          <w:tcPr>
            <w:tcW w:w="9360" w:type="dxa"/>
          </w:tcPr>
          <w:p w14:paraId="52BB0EC9" w14:textId="754F831B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7.d.State</w:t>
            </w:r>
          </w:p>
        </w:tc>
      </w:tr>
      <w:tr w:rsidR="609587D8" w14:paraId="78A4F583" w14:textId="77777777" w:rsidTr="609587D8">
        <w:trPr>
          <w:trHeight w:val="240"/>
        </w:trPr>
        <w:tc>
          <w:tcPr>
            <w:tcW w:w="9360" w:type="dxa"/>
          </w:tcPr>
          <w:p w14:paraId="38DD88BC" w14:textId="2F4DCD51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7.e.Zip Code</w:t>
            </w:r>
          </w:p>
        </w:tc>
      </w:tr>
      <w:tr w:rsidR="609587D8" w14:paraId="1693B3E6" w14:textId="77777777" w:rsidTr="609587D8">
        <w:trPr>
          <w:trHeight w:val="240"/>
        </w:trPr>
        <w:tc>
          <w:tcPr>
            <w:tcW w:w="9360" w:type="dxa"/>
          </w:tcPr>
          <w:p w14:paraId="1ECB3BCB" w14:textId="05D7C713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7.f.County</w:t>
            </w:r>
          </w:p>
        </w:tc>
      </w:tr>
      <w:tr w:rsidR="609587D8" w14:paraId="26CCBFD0" w14:textId="77777777" w:rsidTr="609587D8">
        <w:trPr>
          <w:trHeight w:val="240"/>
        </w:trPr>
        <w:tc>
          <w:tcPr>
            <w:tcW w:w="9360" w:type="dxa"/>
          </w:tcPr>
          <w:p w14:paraId="16DA17D7" w14:textId="70E1ECDD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7.g.Municipality</w:t>
            </w:r>
          </w:p>
        </w:tc>
      </w:tr>
      <w:tr w:rsidR="609587D8" w14:paraId="4CB00316" w14:textId="77777777" w:rsidTr="609587D8">
        <w:trPr>
          <w:trHeight w:val="240"/>
        </w:trPr>
        <w:tc>
          <w:tcPr>
            <w:tcW w:w="9360" w:type="dxa"/>
          </w:tcPr>
          <w:p w14:paraId="4D690A58" w14:textId="35C920CD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7.h.Directions to Home</w:t>
            </w:r>
          </w:p>
        </w:tc>
      </w:tr>
      <w:tr w:rsidR="609587D8" w14:paraId="30D577EB" w14:textId="77777777" w:rsidTr="609587D8">
        <w:trPr>
          <w:trHeight w:val="240"/>
        </w:trPr>
        <w:tc>
          <w:tcPr>
            <w:tcW w:w="9360" w:type="dxa"/>
          </w:tcPr>
          <w:p w14:paraId="68E47DBE" w14:textId="36B79B1C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8.Do you live alone?</w:t>
            </w:r>
          </w:p>
        </w:tc>
      </w:tr>
      <w:tr w:rsidR="609587D8" w14:paraId="35C5B035" w14:textId="77777777" w:rsidTr="609587D8">
        <w:trPr>
          <w:trHeight w:val="210"/>
        </w:trPr>
        <w:tc>
          <w:tcPr>
            <w:tcW w:w="9360" w:type="dxa"/>
          </w:tcPr>
          <w:p w14:paraId="1D49E0C4" w14:textId="548E0693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609587D8" w14:paraId="5F3F68FB" w14:textId="77777777" w:rsidTr="609587D8">
        <w:trPr>
          <w:trHeight w:val="210"/>
        </w:trPr>
        <w:tc>
          <w:tcPr>
            <w:tcW w:w="9360" w:type="dxa"/>
          </w:tcPr>
          <w:p w14:paraId="08C003AE" w14:textId="00769873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609587D8" w14:paraId="55726323" w14:textId="77777777" w:rsidTr="609587D8">
        <w:trPr>
          <w:trHeight w:val="240"/>
        </w:trPr>
        <w:tc>
          <w:tcPr>
            <w:tcW w:w="9360" w:type="dxa"/>
          </w:tcPr>
          <w:p w14:paraId="1B0B6052" w14:textId="5AA1F3D4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9.Gender</w:t>
            </w:r>
          </w:p>
        </w:tc>
      </w:tr>
      <w:tr w:rsidR="609587D8" w14:paraId="65423CCA" w14:textId="77777777" w:rsidTr="609587D8">
        <w:trPr>
          <w:trHeight w:val="210"/>
        </w:trPr>
        <w:tc>
          <w:tcPr>
            <w:tcW w:w="9360" w:type="dxa"/>
          </w:tcPr>
          <w:p w14:paraId="310A856A" w14:textId="173C5831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Male</w:t>
            </w:r>
          </w:p>
        </w:tc>
      </w:tr>
      <w:tr w:rsidR="609587D8" w14:paraId="3C300BC3" w14:textId="77777777" w:rsidTr="609587D8">
        <w:trPr>
          <w:trHeight w:val="210"/>
        </w:trPr>
        <w:tc>
          <w:tcPr>
            <w:tcW w:w="9360" w:type="dxa"/>
          </w:tcPr>
          <w:p w14:paraId="0E82D725" w14:textId="3896BA0E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Female</w:t>
            </w:r>
          </w:p>
        </w:tc>
      </w:tr>
      <w:tr w:rsidR="609587D8" w14:paraId="1D589CF1" w14:textId="77777777" w:rsidTr="609587D8">
        <w:trPr>
          <w:trHeight w:val="240"/>
        </w:trPr>
        <w:tc>
          <w:tcPr>
            <w:tcW w:w="9360" w:type="dxa"/>
          </w:tcPr>
          <w:p w14:paraId="32918E4C" w14:textId="3EAE94E7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10.Date of Birth</w:t>
            </w:r>
          </w:p>
        </w:tc>
      </w:tr>
      <w:tr w:rsidR="609587D8" w14:paraId="7D0C2FBA" w14:textId="77777777" w:rsidTr="609587D8">
        <w:trPr>
          <w:trHeight w:val="195"/>
        </w:trPr>
        <w:tc>
          <w:tcPr>
            <w:tcW w:w="9360" w:type="dxa"/>
          </w:tcPr>
          <w:p w14:paraId="1E96DC90" w14:textId="704C4A69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3"/>
                <w:szCs w:val="13"/>
              </w:rPr>
              <w:t>______/______/____________</w:t>
            </w:r>
          </w:p>
        </w:tc>
      </w:tr>
      <w:tr w:rsidR="609587D8" w14:paraId="4E824667" w14:textId="77777777" w:rsidTr="609587D8">
        <w:trPr>
          <w:trHeight w:val="240"/>
        </w:trPr>
        <w:tc>
          <w:tcPr>
            <w:tcW w:w="9360" w:type="dxa"/>
          </w:tcPr>
          <w:p w14:paraId="743D5BCE" w14:textId="25723489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11.a.Ethnic Race (choose as many as apply)</w:t>
            </w:r>
          </w:p>
        </w:tc>
      </w:tr>
      <w:tr w:rsidR="609587D8" w14:paraId="5E220853" w14:textId="77777777" w:rsidTr="609587D8">
        <w:trPr>
          <w:trHeight w:val="210"/>
        </w:trPr>
        <w:tc>
          <w:tcPr>
            <w:tcW w:w="9360" w:type="dxa"/>
          </w:tcPr>
          <w:p w14:paraId="25605A46" w14:textId="5D7DD423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White</w:t>
            </w:r>
          </w:p>
        </w:tc>
      </w:tr>
      <w:tr w:rsidR="609587D8" w14:paraId="0C04AA6A" w14:textId="77777777" w:rsidTr="609587D8">
        <w:trPr>
          <w:trHeight w:val="210"/>
        </w:trPr>
        <w:tc>
          <w:tcPr>
            <w:tcW w:w="9360" w:type="dxa"/>
          </w:tcPr>
          <w:p w14:paraId="4A7B3C82" w14:textId="47E52FD5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Black/African American</w:t>
            </w:r>
          </w:p>
        </w:tc>
      </w:tr>
      <w:tr w:rsidR="609587D8" w14:paraId="3425BCDD" w14:textId="77777777" w:rsidTr="609587D8">
        <w:trPr>
          <w:trHeight w:val="210"/>
        </w:trPr>
        <w:tc>
          <w:tcPr>
            <w:tcW w:w="9360" w:type="dxa"/>
          </w:tcPr>
          <w:p w14:paraId="42C3F14B" w14:textId="294E97F3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Asian</w:t>
            </w:r>
          </w:p>
        </w:tc>
      </w:tr>
      <w:tr w:rsidR="609587D8" w14:paraId="2484AADF" w14:textId="77777777" w:rsidTr="609587D8">
        <w:trPr>
          <w:trHeight w:val="210"/>
        </w:trPr>
        <w:tc>
          <w:tcPr>
            <w:tcW w:w="9360" w:type="dxa"/>
          </w:tcPr>
          <w:p w14:paraId="52C1AE6A" w14:textId="14C18F53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Pacific Islander</w:t>
            </w:r>
          </w:p>
        </w:tc>
      </w:tr>
      <w:tr w:rsidR="609587D8" w14:paraId="0C900749" w14:textId="77777777" w:rsidTr="609587D8">
        <w:trPr>
          <w:trHeight w:val="210"/>
        </w:trPr>
        <w:tc>
          <w:tcPr>
            <w:tcW w:w="9360" w:type="dxa"/>
          </w:tcPr>
          <w:p w14:paraId="12FBDE82" w14:textId="32B6E5CA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American Indian</w:t>
            </w:r>
          </w:p>
        </w:tc>
      </w:tr>
      <w:tr w:rsidR="609587D8" w14:paraId="24C40CB5" w14:textId="77777777" w:rsidTr="609587D8">
        <w:trPr>
          <w:trHeight w:val="210"/>
        </w:trPr>
        <w:tc>
          <w:tcPr>
            <w:tcW w:w="9360" w:type="dxa"/>
          </w:tcPr>
          <w:p w14:paraId="7C5D0338" w14:textId="5EF996F1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White‑Hispanic</w:t>
            </w:r>
          </w:p>
        </w:tc>
      </w:tr>
      <w:tr w:rsidR="609587D8" w14:paraId="65EF2767" w14:textId="77777777" w:rsidTr="609587D8">
        <w:trPr>
          <w:trHeight w:val="210"/>
        </w:trPr>
        <w:tc>
          <w:tcPr>
            <w:tcW w:w="9360" w:type="dxa"/>
          </w:tcPr>
          <w:p w14:paraId="6F053963" w14:textId="744969A2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Other</w:t>
            </w:r>
          </w:p>
        </w:tc>
      </w:tr>
      <w:tr w:rsidR="609587D8" w14:paraId="4602113F" w14:textId="77777777" w:rsidTr="609587D8">
        <w:trPr>
          <w:trHeight w:val="240"/>
        </w:trPr>
        <w:tc>
          <w:tcPr>
            <w:tcW w:w="9360" w:type="dxa"/>
          </w:tcPr>
          <w:p w14:paraId="25176E1F" w14:textId="068F7DDA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11.b.Ethnicity</w:t>
            </w:r>
          </w:p>
        </w:tc>
      </w:tr>
      <w:tr w:rsidR="609587D8" w14:paraId="1A62864C" w14:textId="77777777" w:rsidTr="609587D8">
        <w:trPr>
          <w:trHeight w:val="210"/>
        </w:trPr>
        <w:tc>
          <w:tcPr>
            <w:tcW w:w="9360" w:type="dxa"/>
          </w:tcPr>
          <w:p w14:paraId="7C6A7171" w14:textId="6E3BBB3F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Hispanic or Latino</w:t>
            </w:r>
          </w:p>
        </w:tc>
      </w:tr>
      <w:tr w:rsidR="609587D8" w14:paraId="7570A38C" w14:textId="77777777" w:rsidTr="609587D8">
        <w:trPr>
          <w:trHeight w:val="210"/>
        </w:trPr>
        <w:tc>
          <w:tcPr>
            <w:tcW w:w="9360" w:type="dxa"/>
          </w:tcPr>
          <w:p w14:paraId="139E9565" w14:textId="2CF6705C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lastRenderedPageBreak/>
              <w:t>Not Hispanic or Latino</w:t>
            </w:r>
          </w:p>
        </w:tc>
      </w:tr>
      <w:tr w:rsidR="609587D8" w14:paraId="6642A96E" w14:textId="77777777" w:rsidTr="609587D8">
        <w:trPr>
          <w:trHeight w:val="210"/>
        </w:trPr>
        <w:tc>
          <w:tcPr>
            <w:tcW w:w="9360" w:type="dxa"/>
          </w:tcPr>
          <w:p w14:paraId="6225DD03" w14:textId="15E0A6A1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Unknown</w:t>
            </w:r>
          </w:p>
        </w:tc>
      </w:tr>
      <w:tr w:rsidR="609587D8" w14:paraId="5F131403" w14:textId="77777777" w:rsidTr="609587D8">
        <w:trPr>
          <w:trHeight w:val="240"/>
        </w:trPr>
        <w:tc>
          <w:tcPr>
            <w:tcW w:w="9360" w:type="dxa"/>
          </w:tcPr>
          <w:p w14:paraId="1FC58FE1" w14:textId="649A2E08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Consumer Intake</w:t>
            </w:r>
          </w:p>
        </w:tc>
      </w:tr>
      <w:tr w:rsidR="609587D8" w14:paraId="2BCFF930" w14:textId="77777777" w:rsidTr="609587D8">
        <w:trPr>
          <w:trHeight w:val="195"/>
        </w:trPr>
        <w:tc>
          <w:tcPr>
            <w:tcW w:w="9360" w:type="dxa"/>
          </w:tcPr>
          <w:p w14:paraId="6F7F1EE2" w14:textId="2A53E7D3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S:\Omnia\Assessment Forms\NJ Consumer Intake.afm</w:t>
            </w:r>
          </w:p>
        </w:tc>
      </w:tr>
      <w:tr w:rsidR="609587D8" w14:paraId="706B63C3" w14:textId="77777777" w:rsidTr="609587D8">
        <w:trPr>
          <w:trHeight w:val="195"/>
        </w:trPr>
        <w:tc>
          <w:tcPr>
            <w:tcW w:w="9360" w:type="dxa"/>
          </w:tcPr>
          <w:p w14:paraId="62D98E5C" w14:textId="67DAEAE3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</w:tabs>
              <w:jc w:val="right"/>
            </w:pPr>
            <w:r w:rsidRPr="609587D8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Page 2 of 5</w:t>
            </w:r>
          </w:p>
        </w:tc>
      </w:tr>
      <w:tr w:rsidR="609587D8" w14:paraId="3A17D037" w14:textId="77777777" w:rsidTr="609587D8">
        <w:trPr>
          <w:trHeight w:val="195"/>
        </w:trPr>
        <w:tc>
          <w:tcPr>
            <w:tcW w:w="9360" w:type="dxa"/>
          </w:tcPr>
          <w:p w14:paraId="09CC300D" w14:textId="1082ED70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</w:tabs>
              <w:jc w:val="right"/>
            </w:pPr>
            <w:r w:rsidRPr="609587D8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3/31/2022</w:t>
            </w:r>
          </w:p>
        </w:tc>
      </w:tr>
    </w:tbl>
    <w:p w14:paraId="32543F73" w14:textId="212C9D12" w:rsidR="609587D8" w:rsidRDefault="609587D8" w:rsidP="609587D8">
      <w:pPr>
        <w:spacing w:line="0" w:lineRule="auto"/>
      </w:pPr>
      <w:r>
        <w:br/>
      </w:r>
    </w:p>
    <w:p w14:paraId="47BA7B88" w14:textId="10595E94" w:rsidR="609587D8" w:rsidRDefault="609587D8" w:rsidP="609587D8">
      <w:pPr>
        <w:spacing w:line="0" w:lineRule="auto"/>
      </w:pPr>
      <w:r w:rsidRPr="609587D8">
        <w:rPr>
          <w:rFonts w:ascii="Tahoma" w:eastAsia="Tahoma" w:hAnsi="Tahoma" w:cs="Tahoma"/>
          <w:sz w:val="24"/>
          <w:szCs w:val="24"/>
        </w:rPr>
        <w:t xml:space="preserve">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609587D8" w14:paraId="156D61F1" w14:textId="77777777" w:rsidTr="609587D8">
        <w:trPr>
          <w:trHeight w:val="240"/>
        </w:trPr>
        <w:tc>
          <w:tcPr>
            <w:tcW w:w="9360" w:type="dxa"/>
          </w:tcPr>
          <w:p w14:paraId="15791C0C" w14:textId="74A96B64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12.Primary Language</w:t>
            </w:r>
          </w:p>
        </w:tc>
      </w:tr>
      <w:tr w:rsidR="609587D8" w14:paraId="32133C30" w14:textId="77777777" w:rsidTr="609587D8">
        <w:trPr>
          <w:trHeight w:val="210"/>
        </w:trPr>
        <w:tc>
          <w:tcPr>
            <w:tcW w:w="9360" w:type="dxa"/>
          </w:tcPr>
          <w:p w14:paraId="2DFE662C" w14:textId="6B9C3BD6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English</w:t>
            </w:r>
          </w:p>
        </w:tc>
      </w:tr>
      <w:tr w:rsidR="609587D8" w14:paraId="4F995498" w14:textId="77777777" w:rsidTr="609587D8">
        <w:trPr>
          <w:trHeight w:val="210"/>
        </w:trPr>
        <w:tc>
          <w:tcPr>
            <w:tcW w:w="9360" w:type="dxa"/>
          </w:tcPr>
          <w:p w14:paraId="0FB7CD71" w14:textId="0F16F522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Spanish</w:t>
            </w:r>
          </w:p>
        </w:tc>
      </w:tr>
      <w:tr w:rsidR="609587D8" w14:paraId="62CE3625" w14:textId="77777777" w:rsidTr="609587D8">
        <w:trPr>
          <w:trHeight w:val="210"/>
        </w:trPr>
        <w:tc>
          <w:tcPr>
            <w:tcW w:w="9360" w:type="dxa"/>
          </w:tcPr>
          <w:p w14:paraId="203F98FF" w14:textId="628B2D97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French</w:t>
            </w:r>
          </w:p>
        </w:tc>
      </w:tr>
      <w:tr w:rsidR="609587D8" w14:paraId="553BB287" w14:textId="77777777" w:rsidTr="609587D8">
        <w:trPr>
          <w:trHeight w:val="210"/>
        </w:trPr>
        <w:tc>
          <w:tcPr>
            <w:tcW w:w="9360" w:type="dxa"/>
          </w:tcPr>
          <w:p w14:paraId="69E1EF64" w14:textId="3A685170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Other</w:t>
            </w:r>
          </w:p>
        </w:tc>
      </w:tr>
      <w:tr w:rsidR="609587D8" w14:paraId="44F5EC1A" w14:textId="77777777" w:rsidTr="609587D8">
        <w:trPr>
          <w:trHeight w:val="240"/>
        </w:trPr>
        <w:tc>
          <w:tcPr>
            <w:tcW w:w="9360" w:type="dxa"/>
          </w:tcPr>
          <w:p w14:paraId="7F7BD374" w14:textId="6AA1269A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13.a.Have you gained or lost 10 pounds in the past six months without wanting to?</w:t>
            </w:r>
          </w:p>
        </w:tc>
      </w:tr>
      <w:tr w:rsidR="609587D8" w14:paraId="0E43E6DD" w14:textId="77777777" w:rsidTr="609587D8">
        <w:trPr>
          <w:trHeight w:val="210"/>
        </w:trPr>
        <w:tc>
          <w:tcPr>
            <w:tcW w:w="9360" w:type="dxa"/>
          </w:tcPr>
          <w:p w14:paraId="1A71BC4B" w14:textId="0C6CA028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609587D8" w14:paraId="186CF7FE" w14:textId="77777777" w:rsidTr="609587D8">
        <w:trPr>
          <w:trHeight w:val="210"/>
        </w:trPr>
        <w:tc>
          <w:tcPr>
            <w:tcW w:w="9360" w:type="dxa"/>
          </w:tcPr>
          <w:p w14:paraId="4C46AE77" w14:textId="174583DB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609587D8" w14:paraId="78903070" w14:textId="77777777" w:rsidTr="609587D8">
        <w:trPr>
          <w:trHeight w:val="210"/>
        </w:trPr>
        <w:tc>
          <w:tcPr>
            <w:tcW w:w="9360" w:type="dxa"/>
          </w:tcPr>
          <w:p w14:paraId="2F05F083" w14:textId="712EB7C1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Don't know</w:t>
            </w:r>
          </w:p>
        </w:tc>
      </w:tr>
      <w:tr w:rsidR="609587D8" w14:paraId="26080D5A" w14:textId="77777777" w:rsidTr="609587D8">
        <w:trPr>
          <w:trHeight w:val="240"/>
        </w:trPr>
        <w:tc>
          <w:tcPr>
            <w:tcW w:w="9360" w:type="dxa"/>
          </w:tcPr>
          <w:p w14:paraId="4B1D2D7E" w14:textId="4D38B8CE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13.b.Do you eat less than 2 meals per day?</w:t>
            </w:r>
          </w:p>
        </w:tc>
      </w:tr>
      <w:tr w:rsidR="609587D8" w14:paraId="396C003A" w14:textId="77777777" w:rsidTr="609587D8">
        <w:trPr>
          <w:trHeight w:val="210"/>
        </w:trPr>
        <w:tc>
          <w:tcPr>
            <w:tcW w:w="9360" w:type="dxa"/>
          </w:tcPr>
          <w:p w14:paraId="425A70B5" w14:textId="705098BA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609587D8" w14:paraId="1C1275F8" w14:textId="77777777" w:rsidTr="609587D8">
        <w:trPr>
          <w:trHeight w:val="210"/>
        </w:trPr>
        <w:tc>
          <w:tcPr>
            <w:tcW w:w="9360" w:type="dxa"/>
          </w:tcPr>
          <w:p w14:paraId="2EF936B7" w14:textId="730ED33D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609587D8" w14:paraId="285D0838" w14:textId="77777777" w:rsidTr="609587D8">
        <w:trPr>
          <w:trHeight w:val="210"/>
        </w:trPr>
        <w:tc>
          <w:tcPr>
            <w:tcW w:w="9360" w:type="dxa"/>
          </w:tcPr>
          <w:p w14:paraId="0D822D0B" w14:textId="3BEB708F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Don't Know</w:t>
            </w:r>
          </w:p>
        </w:tc>
      </w:tr>
      <w:tr w:rsidR="609587D8" w14:paraId="0AF8433A" w14:textId="77777777" w:rsidTr="609587D8">
        <w:trPr>
          <w:trHeight w:val="240"/>
        </w:trPr>
        <w:tc>
          <w:tcPr>
            <w:tcW w:w="9360" w:type="dxa"/>
          </w:tcPr>
          <w:p w14:paraId="4CD32ACA" w14:textId="46DEB65B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13.c.Do you sometimes not have enough money to buy the food you need?</w:t>
            </w:r>
          </w:p>
        </w:tc>
      </w:tr>
      <w:tr w:rsidR="609587D8" w14:paraId="4BA0C473" w14:textId="77777777" w:rsidTr="609587D8">
        <w:trPr>
          <w:trHeight w:val="210"/>
        </w:trPr>
        <w:tc>
          <w:tcPr>
            <w:tcW w:w="9360" w:type="dxa"/>
          </w:tcPr>
          <w:p w14:paraId="1977FCB0" w14:textId="46DB4209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609587D8" w14:paraId="0FFDDC20" w14:textId="77777777" w:rsidTr="609587D8">
        <w:trPr>
          <w:trHeight w:val="210"/>
        </w:trPr>
        <w:tc>
          <w:tcPr>
            <w:tcW w:w="9360" w:type="dxa"/>
          </w:tcPr>
          <w:p w14:paraId="43755756" w14:textId="444A2637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609587D8" w14:paraId="219AA56F" w14:textId="77777777" w:rsidTr="609587D8">
        <w:trPr>
          <w:trHeight w:val="210"/>
        </w:trPr>
        <w:tc>
          <w:tcPr>
            <w:tcW w:w="9360" w:type="dxa"/>
          </w:tcPr>
          <w:p w14:paraId="6B3A58BF" w14:textId="4FF67829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Don't know</w:t>
            </w:r>
          </w:p>
        </w:tc>
      </w:tr>
      <w:tr w:rsidR="609587D8" w14:paraId="2FCCC6CE" w14:textId="77777777" w:rsidTr="609587D8">
        <w:trPr>
          <w:trHeight w:val="240"/>
        </w:trPr>
        <w:tc>
          <w:tcPr>
            <w:tcW w:w="9360" w:type="dxa"/>
          </w:tcPr>
          <w:p w14:paraId="07A35F7A" w14:textId="2A973AD7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14.a.Physical disability</w:t>
            </w:r>
          </w:p>
        </w:tc>
      </w:tr>
      <w:tr w:rsidR="609587D8" w14:paraId="7F77D079" w14:textId="77777777" w:rsidTr="609587D8">
        <w:trPr>
          <w:trHeight w:val="210"/>
        </w:trPr>
        <w:tc>
          <w:tcPr>
            <w:tcW w:w="9360" w:type="dxa"/>
          </w:tcPr>
          <w:p w14:paraId="16DAC14D" w14:textId="2C192617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609587D8" w14:paraId="4D4CC4DC" w14:textId="77777777" w:rsidTr="609587D8">
        <w:trPr>
          <w:trHeight w:val="210"/>
        </w:trPr>
        <w:tc>
          <w:tcPr>
            <w:tcW w:w="9360" w:type="dxa"/>
          </w:tcPr>
          <w:p w14:paraId="45506766" w14:textId="6A1FDC20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609587D8" w14:paraId="62448BFC" w14:textId="77777777" w:rsidTr="609587D8">
        <w:trPr>
          <w:trHeight w:val="240"/>
        </w:trPr>
        <w:tc>
          <w:tcPr>
            <w:tcW w:w="9360" w:type="dxa"/>
          </w:tcPr>
          <w:p w14:paraId="781DCE32" w14:textId="3086CF37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14.b.Developmental Disability</w:t>
            </w:r>
          </w:p>
        </w:tc>
      </w:tr>
      <w:tr w:rsidR="609587D8" w14:paraId="1D5A8E3A" w14:textId="77777777" w:rsidTr="609587D8">
        <w:trPr>
          <w:trHeight w:val="210"/>
        </w:trPr>
        <w:tc>
          <w:tcPr>
            <w:tcW w:w="9360" w:type="dxa"/>
          </w:tcPr>
          <w:p w14:paraId="258679EB" w14:textId="5F4CBBD4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609587D8" w14:paraId="1729A06E" w14:textId="77777777" w:rsidTr="609587D8">
        <w:trPr>
          <w:trHeight w:val="210"/>
        </w:trPr>
        <w:tc>
          <w:tcPr>
            <w:tcW w:w="9360" w:type="dxa"/>
          </w:tcPr>
          <w:p w14:paraId="10C9D3F3" w14:textId="5C64AF47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609587D8" w14:paraId="6CF87C5E" w14:textId="77777777" w:rsidTr="609587D8">
        <w:trPr>
          <w:trHeight w:val="240"/>
        </w:trPr>
        <w:tc>
          <w:tcPr>
            <w:tcW w:w="9360" w:type="dxa"/>
          </w:tcPr>
          <w:p w14:paraId="4394A867" w14:textId="0A548E40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14.c.Serious mental illness</w:t>
            </w:r>
          </w:p>
        </w:tc>
      </w:tr>
      <w:tr w:rsidR="609587D8" w14:paraId="13FD7BCA" w14:textId="77777777" w:rsidTr="609587D8">
        <w:trPr>
          <w:trHeight w:val="210"/>
        </w:trPr>
        <w:tc>
          <w:tcPr>
            <w:tcW w:w="9360" w:type="dxa"/>
          </w:tcPr>
          <w:p w14:paraId="5C06E283" w14:textId="78C5BA48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609587D8" w14:paraId="191ECF51" w14:textId="77777777" w:rsidTr="609587D8">
        <w:trPr>
          <w:trHeight w:val="210"/>
        </w:trPr>
        <w:tc>
          <w:tcPr>
            <w:tcW w:w="9360" w:type="dxa"/>
          </w:tcPr>
          <w:p w14:paraId="7B858BF0" w14:textId="6DDEA7F1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609587D8" w14:paraId="52E8D1A6" w14:textId="77777777" w:rsidTr="609587D8">
        <w:trPr>
          <w:trHeight w:val="240"/>
        </w:trPr>
        <w:tc>
          <w:tcPr>
            <w:tcW w:w="9360" w:type="dxa"/>
          </w:tcPr>
          <w:p w14:paraId="66401A7C" w14:textId="62014F3A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14.d.Dementia‑related impairment</w:t>
            </w:r>
          </w:p>
        </w:tc>
      </w:tr>
      <w:tr w:rsidR="609587D8" w14:paraId="10270945" w14:textId="77777777" w:rsidTr="609587D8">
        <w:trPr>
          <w:trHeight w:val="210"/>
        </w:trPr>
        <w:tc>
          <w:tcPr>
            <w:tcW w:w="9360" w:type="dxa"/>
          </w:tcPr>
          <w:p w14:paraId="343AE563" w14:textId="243CE108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609587D8" w14:paraId="0A3D55BF" w14:textId="77777777" w:rsidTr="609587D8">
        <w:trPr>
          <w:trHeight w:val="210"/>
        </w:trPr>
        <w:tc>
          <w:tcPr>
            <w:tcW w:w="9360" w:type="dxa"/>
          </w:tcPr>
          <w:p w14:paraId="6121C623" w14:textId="6573CD2B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609587D8" w14:paraId="1509C640" w14:textId="77777777" w:rsidTr="609587D8">
        <w:trPr>
          <w:trHeight w:val="240"/>
        </w:trPr>
        <w:tc>
          <w:tcPr>
            <w:tcW w:w="9360" w:type="dxa"/>
          </w:tcPr>
          <w:p w14:paraId="6260337B" w14:textId="7407D345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14.e.Other disability</w:t>
            </w:r>
          </w:p>
        </w:tc>
      </w:tr>
      <w:tr w:rsidR="609587D8" w14:paraId="7C98A6B2" w14:textId="77777777" w:rsidTr="609587D8">
        <w:trPr>
          <w:trHeight w:val="210"/>
        </w:trPr>
        <w:tc>
          <w:tcPr>
            <w:tcW w:w="9360" w:type="dxa"/>
          </w:tcPr>
          <w:p w14:paraId="525C3E74" w14:textId="0B4040A6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609587D8" w14:paraId="6E052877" w14:textId="77777777" w:rsidTr="609587D8">
        <w:trPr>
          <w:trHeight w:val="210"/>
        </w:trPr>
        <w:tc>
          <w:tcPr>
            <w:tcW w:w="9360" w:type="dxa"/>
          </w:tcPr>
          <w:p w14:paraId="511286B6" w14:textId="7BB223F7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609587D8" w14:paraId="4ABFC531" w14:textId="77777777" w:rsidTr="609587D8">
        <w:trPr>
          <w:trHeight w:val="240"/>
        </w:trPr>
        <w:tc>
          <w:tcPr>
            <w:tcW w:w="9360" w:type="dxa"/>
          </w:tcPr>
          <w:p w14:paraId="744BE788" w14:textId="1F90BB89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14.f.If other disability, please describe:</w:t>
            </w:r>
          </w:p>
        </w:tc>
      </w:tr>
      <w:tr w:rsidR="609587D8" w14:paraId="54423F6B" w14:textId="77777777" w:rsidTr="609587D8">
        <w:trPr>
          <w:trHeight w:val="240"/>
        </w:trPr>
        <w:tc>
          <w:tcPr>
            <w:tcW w:w="9360" w:type="dxa"/>
          </w:tcPr>
          <w:p w14:paraId="324D7648" w14:textId="458D5356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Consumer Intake</w:t>
            </w:r>
          </w:p>
        </w:tc>
      </w:tr>
      <w:tr w:rsidR="609587D8" w14:paraId="301281F4" w14:textId="77777777" w:rsidTr="609587D8">
        <w:trPr>
          <w:trHeight w:val="195"/>
        </w:trPr>
        <w:tc>
          <w:tcPr>
            <w:tcW w:w="9360" w:type="dxa"/>
          </w:tcPr>
          <w:p w14:paraId="5E8759AA" w14:textId="7708BFFF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S:\Omnia\Assessment Forms\NJ Consumer Intake.afm</w:t>
            </w:r>
          </w:p>
        </w:tc>
      </w:tr>
      <w:tr w:rsidR="609587D8" w14:paraId="1D6442A5" w14:textId="77777777" w:rsidTr="609587D8">
        <w:trPr>
          <w:trHeight w:val="195"/>
        </w:trPr>
        <w:tc>
          <w:tcPr>
            <w:tcW w:w="9360" w:type="dxa"/>
          </w:tcPr>
          <w:p w14:paraId="3C917CFD" w14:textId="083E4B4A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</w:tabs>
              <w:jc w:val="right"/>
            </w:pPr>
            <w:r w:rsidRPr="609587D8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Page 3 of 5</w:t>
            </w:r>
          </w:p>
        </w:tc>
      </w:tr>
      <w:tr w:rsidR="609587D8" w14:paraId="56EEAFC4" w14:textId="77777777" w:rsidTr="609587D8">
        <w:trPr>
          <w:trHeight w:val="195"/>
        </w:trPr>
        <w:tc>
          <w:tcPr>
            <w:tcW w:w="9360" w:type="dxa"/>
          </w:tcPr>
          <w:p w14:paraId="2D510161" w14:textId="03ECE45F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</w:tabs>
              <w:jc w:val="right"/>
            </w:pPr>
            <w:r w:rsidRPr="609587D8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3/31/2022</w:t>
            </w:r>
          </w:p>
        </w:tc>
      </w:tr>
    </w:tbl>
    <w:p w14:paraId="6FF1A3C3" w14:textId="14BE634D" w:rsidR="609587D8" w:rsidRDefault="609587D8" w:rsidP="609587D8">
      <w:pPr>
        <w:spacing w:line="0" w:lineRule="auto"/>
      </w:pPr>
      <w:r>
        <w:br/>
      </w:r>
    </w:p>
    <w:p w14:paraId="6F10C2EA" w14:textId="1B737CD5" w:rsidR="609587D8" w:rsidRDefault="609587D8" w:rsidP="609587D8">
      <w:pPr>
        <w:spacing w:line="0" w:lineRule="auto"/>
      </w:pPr>
      <w:r w:rsidRPr="609587D8">
        <w:rPr>
          <w:rFonts w:ascii="Tahoma" w:eastAsia="Tahoma" w:hAnsi="Tahoma" w:cs="Tahoma"/>
          <w:sz w:val="24"/>
          <w:szCs w:val="24"/>
        </w:rPr>
        <w:t xml:space="preserve">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609587D8" w14:paraId="29A71EFF" w14:textId="77777777" w:rsidTr="609587D8">
        <w:trPr>
          <w:trHeight w:val="240"/>
        </w:trPr>
        <w:tc>
          <w:tcPr>
            <w:tcW w:w="9360" w:type="dxa"/>
          </w:tcPr>
          <w:p w14:paraId="1851788C" w14:textId="1F4164DE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15.a.Marital status</w:t>
            </w:r>
          </w:p>
        </w:tc>
      </w:tr>
      <w:tr w:rsidR="609587D8" w14:paraId="4A22399B" w14:textId="77777777" w:rsidTr="609587D8">
        <w:trPr>
          <w:trHeight w:val="210"/>
        </w:trPr>
        <w:tc>
          <w:tcPr>
            <w:tcW w:w="9360" w:type="dxa"/>
          </w:tcPr>
          <w:p w14:paraId="01CDB471" w14:textId="62BC12A9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Single / Not Married</w:t>
            </w:r>
          </w:p>
        </w:tc>
      </w:tr>
      <w:tr w:rsidR="609587D8" w14:paraId="66A50FB0" w14:textId="77777777" w:rsidTr="609587D8">
        <w:trPr>
          <w:trHeight w:val="210"/>
        </w:trPr>
        <w:tc>
          <w:tcPr>
            <w:tcW w:w="9360" w:type="dxa"/>
          </w:tcPr>
          <w:p w14:paraId="5D053032" w14:textId="5DB68882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Married</w:t>
            </w:r>
          </w:p>
        </w:tc>
      </w:tr>
      <w:tr w:rsidR="609587D8" w14:paraId="2941F597" w14:textId="77777777" w:rsidTr="609587D8">
        <w:trPr>
          <w:trHeight w:val="210"/>
        </w:trPr>
        <w:tc>
          <w:tcPr>
            <w:tcW w:w="9360" w:type="dxa"/>
          </w:tcPr>
          <w:p w14:paraId="026374AD" w14:textId="2AD1BB1A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Widowed</w:t>
            </w:r>
          </w:p>
        </w:tc>
      </w:tr>
      <w:tr w:rsidR="609587D8" w14:paraId="614D9595" w14:textId="77777777" w:rsidTr="609587D8">
        <w:trPr>
          <w:trHeight w:val="210"/>
        </w:trPr>
        <w:tc>
          <w:tcPr>
            <w:tcW w:w="9360" w:type="dxa"/>
          </w:tcPr>
          <w:p w14:paraId="25558032" w14:textId="40247991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Separated</w:t>
            </w:r>
          </w:p>
        </w:tc>
      </w:tr>
      <w:tr w:rsidR="609587D8" w14:paraId="4C47F814" w14:textId="77777777" w:rsidTr="609587D8">
        <w:trPr>
          <w:trHeight w:val="210"/>
        </w:trPr>
        <w:tc>
          <w:tcPr>
            <w:tcW w:w="9360" w:type="dxa"/>
          </w:tcPr>
          <w:p w14:paraId="0B41D2D0" w14:textId="30F87EB8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Divorced</w:t>
            </w:r>
          </w:p>
        </w:tc>
      </w:tr>
      <w:tr w:rsidR="609587D8" w14:paraId="5398842A" w14:textId="77777777" w:rsidTr="609587D8">
        <w:trPr>
          <w:trHeight w:val="210"/>
        </w:trPr>
        <w:tc>
          <w:tcPr>
            <w:tcW w:w="9360" w:type="dxa"/>
          </w:tcPr>
          <w:p w14:paraId="53E04D06" w14:textId="50CE1BD8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Civil union</w:t>
            </w:r>
          </w:p>
        </w:tc>
      </w:tr>
      <w:tr w:rsidR="609587D8" w14:paraId="04B358BA" w14:textId="77777777" w:rsidTr="609587D8">
        <w:trPr>
          <w:trHeight w:val="210"/>
        </w:trPr>
        <w:tc>
          <w:tcPr>
            <w:tcW w:w="9360" w:type="dxa"/>
          </w:tcPr>
          <w:p w14:paraId="0D0844A4" w14:textId="0658CDC9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Other</w:t>
            </w:r>
          </w:p>
        </w:tc>
      </w:tr>
      <w:tr w:rsidR="609587D8" w14:paraId="323F5C97" w14:textId="77777777" w:rsidTr="609587D8">
        <w:trPr>
          <w:trHeight w:val="240"/>
        </w:trPr>
        <w:tc>
          <w:tcPr>
            <w:tcW w:w="9360" w:type="dxa"/>
          </w:tcPr>
          <w:p w14:paraId="4447A740" w14:textId="576B62D1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15.b.Spouse or Significant Other</w:t>
            </w:r>
          </w:p>
        </w:tc>
      </w:tr>
      <w:tr w:rsidR="609587D8" w14:paraId="727BDE34" w14:textId="77777777" w:rsidTr="609587D8">
        <w:trPr>
          <w:trHeight w:val="240"/>
        </w:trPr>
        <w:tc>
          <w:tcPr>
            <w:tcW w:w="9360" w:type="dxa"/>
          </w:tcPr>
          <w:p w14:paraId="6F6C1D97" w14:textId="5A82CE8B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15.c.Spouse or Significant Other Date of Birth</w:t>
            </w:r>
          </w:p>
        </w:tc>
      </w:tr>
      <w:tr w:rsidR="609587D8" w14:paraId="200753DA" w14:textId="77777777" w:rsidTr="609587D8">
        <w:trPr>
          <w:trHeight w:val="195"/>
        </w:trPr>
        <w:tc>
          <w:tcPr>
            <w:tcW w:w="9360" w:type="dxa"/>
          </w:tcPr>
          <w:p w14:paraId="272A4D22" w14:textId="61D096D6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3"/>
                <w:szCs w:val="13"/>
              </w:rPr>
              <w:t>______/______/____________</w:t>
            </w:r>
          </w:p>
        </w:tc>
      </w:tr>
      <w:tr w:rsidR="609587D8" w14:paraId="1496FB99" w14:textId="77777777" w:rsidTr="609587D8">
        <w:trPr>
          <w:trHeight w:val="240"/>
        </w:trPr>
        <w:tc>
          <w:tcPr>
            <w:tcW w:w="9360" w:type="dxa"/>
          </w:tcPr>
          <w:p w14:paraId="2A59609C" w14:textId="31209FF0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lastRenderedPageBreak/>
              <w:t>16.a.Primary contact person (if not spouse)</w:t>
            </w:r>
          </w:p>
        </w:tc>
      </w:tr>
      <w:tr w:rsidR="609587D8" w14:paraId="34293FF0" w14:textId="77777777" w:rsidTr="609587D8">
        <w:trPr>
          <w:trHeight w:val="240"/>
        </w:trPr>
        <w:tc>
          <w:tcPr>
            <w:tcW w:w="9360" w:type="dxa"/>
          </w:tcPr>
          <w:p w14:paraId="66E72814" w14:textId="4D1D0221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16.b.Work phone</w:t>
            </w:r>
          </w:p>
        </w:tc>
      </w:tr>
      <w:tr w:rsidR="609587D8" w14:paraId="22638FA1" w14:textId="77777777" w:rsidTr="609587D8">
        <w:trPr>
          <w:trHeight w:val="240"/>
        </w:trPr>
        <w:tc>
          <w:tcPr>
            <w:tcW w:w="9360" w:type="dxa"/>
          </w:tcPr>
          <w:p w14:paraId="1D3722D0" w14:textId="7D2E86F6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16.c.Home phone</w:t>
            </w:r>
          </w:p>
        </w:tc>
      </w:tr>
      <w:tr w:rsidR="609587D8" w14:paraId="76F0222C" w14:textId="77777777" w:rsidTr="609587D8">
        <w:trPr>
          <w:trHeight w:val="240"/>
        </w:trPr>
        <w:tc>
          <w:tcPr>
            <w:tcW w:w="9360" w:type="dxa"/>
          </w:tcPr>
          <w:p w14:paraId="2A124D51" w14:textId="7910F8BF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16.d.Cellular phone</w:t>
            </w:r>
          </w:p>
        </w:tc>
      </w:tr>
      <w:tr w:rsidR="609587D8" w14:paraId="5045297D" w14:textId="77777777" w:rsidTr="609587D8">
        <w:trPr>
          <w:trHeight w:val="240"/>
        </w:trPr>
        <w:tc>
          <w:tcPr>
            <w:tcW w:w="9360" w:type="dxa"/>
          </w:tcPr>
          <w:p w14:paraId="6ABE7D58" w14:textId="4A0FEF16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16.e.Fax Number</w:t>
            </w:r>
          </w:p>
        </w:tc>
      </w:tr>
      <w:tr w:rsidR="609587D8" w14:paraId="10AE972A" w14:textId="77777777" w:rsidTr="609587D8">
        <w:trPr>
          <w:trHeight w:val="240"/>
        </w:trPr>
        <w:tc>
          <w:tcPr>
            <w:tcW w:w="9360" w:type="dxa"/>
          </w:tcPr>
          <w:p w14:paraId="6B271855" w14:textId="5C4AB423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16.f.Best way to reach primary contact</w:t>
            </w:r>
          </w:p>
        </w:tc>
      </w:tr>
      <w:tr w:rsidR="609587D8" w14:paraId="320BFBA6" w14:textId="77777777" w:rsidTr="609587D8">
        <w:trPr>
          <w:trHeight w:val="210"/>
        </w:trPr>
        <w:tc>
          <w:tcPr>
            <w:tcW w:w="9360" w:type="dxa"/>
          </w:tcPr>
          <w:p w14:paraId="639CBAFF" w14:textId="04235796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Home Phone</w:t>
            </w:r>
          </w:p>
        </w:tc>
      </w:tr>
      <w:tr w:rsidR="609587D8" w14:paraId="0C939ACD" w14:textId="77777777" w:rsidTr="609587D8">
        <w:trPr>
          <w:trHeight w:val="210"/>
        </w:trPr>
        <w:tc>
          <w:tcPr>
            <w:tcW w:w="9360" w:type="dxa"/>
          </w:tcPr>
          <w:p w14:paraId="691E49C6" w14:textId="099B6937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Work Phone</w:t>
            </w:r>
          </w:p>
        </w:tc>
      </w:tr>
      <w:tr w:rsidR="609587D8" w14:paraId="0E4299CA" w14:textId="77777777" w:rsidTr="609587D8">
        <w:trPr>
          <w:trHeight w:val="210"/>
        </w:trPr>
        <w:tc>
          <w:tcPr>
            <w:tcW w:w="9360" w:type="dxa"/>
          </w:tcPr>
          <w:p w14:paraId="04B4DD17" w14:textId="582C9728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Cell Phone</w:t>
            </w:r>
          </w:p>
        </w:tc>
      </w:tr>
      <w:tr w:rsidR="609587D8" w14:paraId="2C6767D1" w14:textId="77777777" w:rsidTr="609587D8">
        <w:trPr>
          <w:trHeight w:val="240"/>
        </w:trPr>
        <w:tc>
          <w:tcPr>
            <w:tcW w:w="9360" w:type="dxa"/>
          </w:tcPr>
          <w:p w14:paraId="62D0BA4D" w14:textId="561E687B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16.g.Best time to reach primary contact</w:t>
            </w:r>
          </w:p>
        </w:tc>
      </w:tr>
      <w:tr w:rsidR="609587D8" w14:paraId="621F1959" w14:textId="77777777" w:rsidTr="609587D8">
        <w:trPr>
          <w:trHeight w:val="240"/>
        </w:trPr>
        <w:tc>
          <w:tcPr>
            <w:tcW w:w="9360" w:type="dxa"/>
          </w:tcPr>
          <w:p w14:paraId="0816A79A" w14:textId="24BA63D0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 xml:space="preserve">16.h.Email for primary contact ‑ use the format: </w:t>
            </w:r>
            <w:hyperlink r:id="rId11">
              <w:r w:rsidRPr="609587D8">
                <w:rPr>
                  <w:rStyle w:val="Hyperlink"/>
                  <w:rFonts w:ascii="Tahoma" w:eastAsia="Tahoma" w:hAnsi="Tahoma" w:cs="Tahoma"/>
                  <w:b/>
                  <w:bCs/>
                  <w:sz w:val="19"/>
                  <w:szCs w:val="19"/>
                </w:rPr>
                <w:t>name@email.server</w:t>
              </w:r>
            </w:hyperlink>
          </w:p>
        </w:tc>
      </w:tr>
      <w:tr w:rsidR="609587D8" w14:paraId="2903D308" w14:textId="77777777" w:rsidTr="609587D8">
        <w:trPr>
          <w:trHeight w:val="240"/>
        </w:trPr>
        <w:tc>
          <w:tcPr>
            <w:tcW w:w="9360" w:type="dxa"/>
          </w:tcPr>
          <w:p w14:paraId="6FF586C0" w14:textId="32624529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Consumer Intake</w:t>
            </w:r>
          </w:p>
        </w:tc>
      </w:tr>
      <w:tr w:rsidR="609587D8" w14:paraId="3A9B0BA5" w14:textId="77777777" w:rsidTr="609587D8">
        <w:trPr>
          <w:trHeight w:val="195"/>
        </w:trPr>
        <w:tc>
          <w:tcPr>
            <w:tcW w:w="9360" w:type="dxa"/>
          </w:tcPr>
          <w:p w14:paraId="69012498" w14:textId="653A6924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S:\Omnia\Assessment Forms\NJ Consumer Intake.afm</w:t>
            </w:r>
          </w:p>
        </w:tc>
      </w:tr>
      <w:tr w:rsidR="609587D8" w14:paraId="5508AEBD" w14:textId="77777777" w:rsidTr="609587D8">
        <w:trPr>
          <w:trHeight w:val="195"/>
        </w:trPr>
        <w:tc>
          <w:tcPr>
            <w:tcW w:w="9360" w:type="dxa"/>
          </w:tcPr>
          <w:p w14:paraId="7D2A38B8" w14:textId="7CDD3A38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</w:tabs>
              <w:jc w:val="right"/>
            </w:pPr>
            <w:r w:rsidRPr="609587D8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Page 4 of 5</w:t>
            </w:r>
          </w:p>
        </w:tc>
      </w:tr>
      <w:tr w:rsidR="609587D8" w14:paraId="7A2F5109" w14:textId="77777777" w:rsidTr="609587D8">
        <w:trPr>
          <w:trHeight w:val="195"/>
        </w:trPr>
        <w:tc>
          <w:tcPr>
            <w:tcW w:w="9360" w:type="dxa"/>
          </w:tcPr>
          <w:p w14:paraId="36A7B21F" w14:textId="01B1ED18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</w:tabs>
              <w:jc w:val="right"/>
            </w:pPr>
            <w:r w:rsidRPr="609587D8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3/31/2022</w:t>
            </w:r>
          </w:p>
        </w:tc>
      </w:tr>
    </w:tbl>
    <w:p w14:paraId="502BD345" w14:textId="42D9D278" w:rsidR="609587D8" w:rsidRDefault="609587D8" w:rsidP="609587D8">
      <w:pPr>
        <w:spacing w:line="0" w:lineRule="auto"/>
      </w:pPr>
      <w:r>
        <w:br/>
      </w:r>
    </w:p>
    <w:p w14:paraId="2A298BAB" w14:textId="15EEF117" w:rsidR="609587D8" w:rsidRDefault="609587D8" w:rsidP="609587D8">
      <w:pPr>
        <w:spacing w:line="0" w:lineRule="auto"/>
      </w:pPr>
      <w:r w:rsidRPr="609587D8">
        <w:rPr>
          <w:rFonts w:ascii="Tahoma" w:eastAsia="Tahoma" w:hAnsi="Tahoma" w:cs="Tahoma"/>
          <w:sz w:val="24"/>
          <w:szCs w:val="24"/>
        </w:rPr>
        <w:t xml:space="preserve">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609587D8" w14:paraId="10DC4074" w14:textId="77777777" w:rsidTr="609587D8">
        <w:trPr>
          <w:trHeight w:val="240"/>
        </w:trPr>
        <w:tc>
          <w:tcPr>
            <w:tcW w:w="9360" w:type="dxa"/>
          </w:tcPr>
          <w:p w14:paraId="2912B5D6" w14:textId="0A2324F2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17.State / Federal / Private Insurance</w:t>
            </w:r>
          </w:p>
        </w:tc>
      </w:tr>
      <w:tr w:rsidR="609587D8" w14:paraId="7D64D5DB" w14:textId="77777777" w:rsidTr="609587D8">
        <w:trPr>
          <w:trHeight w:val="210"/>
        </w:trPr>
        <w:tc>
          <w:tcPr>
            <w:tcW w:w="9360" w:type="dxa"/>
          </w:tcPr>
          <w:p w14:paraId="0A878A2B" w14:textId="159B83B7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Pharmaceutical Assistance to the Aged and Disabled Program (PAAD)</w:t>
            </w:r>
          </w:p>
        </w:tc>
      </w:tr>
      <w:tr w:rsidR="609587D8" w14:paraId="6D406E9A" w14:textId="77777777" w:rsidTr="609587D8">
        <w:trPr>
          <w:trHeight w:val="210"/>
        </w:trPr>
        <w:tc>
          <w:tcPr>
            <w:tcW w:w="9360" w:type="dxa"/>
          </w:tcPr>
          <w:p w14:paraId="21A006AF" w14:textId="4F79477F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Senior Gold</w:t>
            </w:r>
          </w:p>
        </w:tc>
      </w:tr>
      <w:tr w:rsidR="609587D8" w14:paraId="76222745" w14:textId="77777777" w:rsidTr="609587D8">
        <w:trPr>
          <w:trHeight w:val="210"/>
        </w:trPr>
        <w:tc>
          <w:tcPr>
            <w:tcW w:w="9360" w:type="dxa"/>
          </w:tcPr>
          <w:p w14:paraId="5F433B7B" w14:textId="7C328148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Medicare ‑ Part D</w:t>
            </w:r>
          </w:p>
        </w:tc>
      </w:tr>
      <w:tr w:rsidR="609587D8" w14:paraId="3C28A21F" w14:textId="77777777" w:rsidTr="609587D8">
        <w:trPr>
          <w:trHeight w:val="210"/>
        </w:trPr>
        <w:tc>
          <w:tcPr>
            <w:tcW w:w="9360" w:type="dxa"/>
          </w:tcPr>
          <w:p w14:paraId="61098200" w14:textId="6F252543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Medicare</w:t>
            </w:r>
          </w:p>
        </w:tc>
      </w:tr>
      <w:tr w:rsidR="609587D8" w14:paraId="6B1FA9EE" w14:textId="77777777" w:rsidTr="609587D8">
        <w:trPr>
          <w:trHeight w:val="210"/>
        </w:trPr>
        <w:tc>
          <w:tcPr>
            <w:tcW w:w="9360" w:type="dxa"/>
          </w:tcPr>
          <w:p w14:paraId="79DCD223" w14:textId="46D01C3C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Medicaid</w:t>
            </w:r>
          </w:p>
        </w:tc>
      </w:tr>
      <w:tr w:rsidR="609587D8" w14:paraId="5E5556FC" w14:textId="77777777" w:rsidTr="609587D8">
        <w:trPr>
          <w:trHeight w:val="210"/>
        </w:trPr>
        <w:tc>
          <w:tcPr>
            <w:tcW w:w="9360" w:type="dxa"/>
          </w:tcPr>
          <w:p w14:paraId="14907625" w14:textId="21B7DFB0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Private Insurance</w:t>
            </w:r>
          </w:p>
        </w:tc>
      </w:tr>
      <w:tr w:rsidR="609587D8" w14:paraId="36AB943A" w14:textId="77777777" w:rsidTr="609587D8">
        <w:trPr>
          <w:trHeight w:val="240"/>
        </w:trPr>
        <w:tc>
          <w:tcPr>
            <w:tcW w:w="9360" w:type="dxa"/>
          </w:tcPr>
          <w:p w14:paraId="0A36F785" w14:textId="3B4F456C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18.Are you a U.S. citizen?</w:t>
            </w:r>
          </w:p>
        </w:tc>
      </w:tr>
      <w:tr w:rsidR="609587D8" w14:paraId="55313C9A" w14:textId="77777777" w:rsidTr="609587D8">
        <w:trPr>
          <w:trHeight w:val="210"/>
        </w:trPr>
        <w:tc>
          <w:tcPr>
            <w:tcW w:w="9360" w:type="dxa"/>
          </w:tcPr>
          <w:p w14:paraId="3F36E8A3" w14:textId="0590C0A8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609587D8" w14:paraId="2586556A" w14:textId="77777777" w:rsidTr="609587D8">
        <w:trPr>
          <w:trHeight w:val="210"/>
        </w:trPr>
        <w:tc>
          <w:tcPr>
            <w:tcW w:w="9360" w:type="dxa"/>
          </w:tcPr>
          <w:p w14:paraId="0E6233A6" w14:textId="0187B437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609587D8" w14:paraId="49206BCD" w14:textId="77777777" w:rsidTr="609587D8">
        <w:trPr>
          <w:trHeight w:val="240"/>
        </w:trPr>
        <w:tc>
          <w:tcPr>
            <w:tcW w:w="9360" w:type="dxa"/>
          </w:tcPr>
          <w:p w14:paraId="33B722FC" w14:textId="0E3982E3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19.Are you currently receiving or have applied for any of the following:</w:t>
            </w:r>
          </w:p>
        </w:tc>
      </w:tr>
      <w:tr w:rsidR="609587D8" w14:paraId="2107D433" w14:textId="77777777" w:rsidTr="609587D8">
        <w:trPr>
          <w:trHeight w:val="210"/>
        </w:trPr>
        <w:tc>
          <w:tcPr>
            <w:tcW w:w="9360" w:type="dxa"/>
          </w:tcPr>
          <w:p w14:paraId="413EBD06" w14:textId="725F7287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Social Security Disability (SSD)</w:t>
            </w:r>
          </w:p>
        </w:tc>
      </w:tr>
      <w:tr w:rsidR="609587D8" w14:paraId="52300F2C" w14:textId="77777777" w:rsidTr="609587D8">
        <w:trPr>
          <w:trHeight w:val="210"/>
        </w:trPr>
        <w:tc>
          <w:tcPr>
            <w:tcW w:w="9360" w:type="dxa"/>
          </w:tcPr>
          <w:p w14:paraId="7A9CD8EF" w14:textId="1B5DF584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Supplemental Security Income (SSI)</w:t>
            </w:r>
          </w:p>
        </w:tc>
      </w:tr>
      <w:tr w:rsidR="609587D8" w14:paraId="64925C19" w14:textId="77777777" w:rsidTr="609587D8">
        <w:trPr>
          <w:trHeight w:val="210"/>
        </w:trPr>
        <w:tc>
          <w:tcPr>
            <w:tcW w:w="9360" w:type="dxa"/>
          </w:tcPr>
          <w:p w14:paraId="1763CC10" w14:textId="08880536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Medicaid</w:t>
            </w:r>
          </w:p>
        </w:tc>
      </w:tr>
      <w:tr w:rsidR="609587D8" w14:paraId="2AFD19C3" w14:textId="77777777" w:rsidTr="609587D8">
        <w:trPr>
          <w:trHeight w:val="210"/>
        </w:trPr>
        <w:tc>
          <w:tcPr>
            <w:tcW w:w="9360" w:type="dxa"/>
          </w:tcPr>
          <w:p w14:paraId="0DF2854A" w14:textId="07FCD710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None of the Above</w:t>
            </w:r>
          </w:p>
        </w:tc>
      </w:tr>
      <w:tr w:rsidR="609587D8" w14:paraId="667079C6" w14:textId="77777777" w:rsidTr="609587D8">
        <w:trPr>
          <w:trHeight w:val="480"/>
        </w:trPr>
        <w:tc>
          <w:tcPr>
            <w:tcW w:w="9360" w:type="dxa"/>
          </w:tcPr>
          <w:p w14:paraId="73F02504" w14:textId="631DEE01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20.a.Are you currently receiving any home or community‑based services (i.e. Home Delivered Meals, Home Health Aide, Home Care, etc)?</w:t>
            </w:r>
          </w:p>
        </w:tc>
      </w:tr>
      <w:tr w:rsidR="609587D8" w14:paraId="15DC085D" w14:textId="77777777" w:rsidTr="609587D8">
        <w:trPr>
          <w:trHeight w:val="210"/>
        </w:trPr>
        <w:tc>
          <w:tcPr>
            <w:tcW w:w="9360" w:type="dxa"/>
          </w:tcPr>
          <w:p w14:paraId="1EF82C4F" w14:textId="1CAFDED0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609587D8" w14:paraId="796DC010" w14:textId="77777777" w:rsidTr="609587D8">
        <w:trPr>
          <w:trHeight w:val="210"/>
        </w:trPr>
        <w:tc>
          <w:tcPr>
            <w:tcW w:w="9360" w:type="dxa"/>
          </w:tcPr>
          <w:p w14:paraId="5033CE4A" w14:textId="0C8DE44D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609587D8" w14:paraId="18451D13" w14:textId="77777777" w:rsidTr="609587D8">
        <w:trPr>
          <w:trHeight w:val="210"/>
        </w:trPr>
        <w:tc>
          <w:tcPr>
            <w:tcW w:w="9360" w:type="dxa"/>
          </w:tcPr>
          <w:p w14:paraId="390D49AE" w14:textId="46FFD343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Don't Know</w:t>
            </w:r>
          </w:p>
        </w:tc>
      </w:tr>
      <w:tr w:rsidR="609587D8" w14:paraId="11AFFD25" w14:textId="77777777" w:rsidTr="609587D8">
        <w:trPr>
          <w:trHeight w:val="240"/>
        </w:trPr>
        <w:tc>
          <w:tcPr>
            <w:tcW w:w="9360" w:type="dxa"/>
          </w:tcPr>
          <w:p w14:paraId="4128D666" w14:textId="2F1D42EA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609587D8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20.b.If yes, specify the services received</w:t>
            </w:r>
          </w:p>
        </w:tc>
      </w:tr>
      <w:tr w:rsidR="609587D8" w14:paraId="144456A1" w14:textId="77777777" w:rsidTr="609587D8">
        <w:trPr>
          <w:trHeight w:val="255"/>
        </w:trPr>
        <w:tc>
          <w:tcPr>
            <w:tcW w:w="9360" w:type="dxa"/>
          </w:tcPr>
          <w:p w14:paraId="1CD9B927" w14:textId="6B354536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</w:tabs>
            </w:pPr>
            <w:r w:rsidRPr="609587D8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 xml:space="preserve">Date </w:t>
            </w:r>
          </w:p>
        </w:tc>
      </w:tr>
      <w:tr w:rsidR="609587D8" w14:paraId="6ED4C8D4" w14:textId="77777777" w:rsidTr="609587D8">
        <w:trPr>
          <w:trHeight w:val="195"/>
        </w:trPr>
        <w:tc>
          <w:tcPr>
            <w:tcW w:w="9360" w:type="dxa"/>
          </w:tcPr>
          <w:p w14:paraId="0413DC14" w14:textId="62E65FDD" w:rsidR="609587D8" w:rsidRDefault="609587D8" w:rsidP="609587D8">
            <w:pPr>
              <w:tabs>
                <w:tab w:val="left" w:pos="36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Title :</w:t>
            </w:r>
          </w:p>
        </w:tc>
      </w:tr>
      <w:tr w:rsidR="609587D8" w14:paraId="48B5A3EB" w14:textId="77777777" w:rsidTr="609587D8">
        <w:trPr>
          <w:trHeight w:val="255"/>
        </w:trPr>
        <w:tc>
          <w:tcPr>
            <w:tcW w:w="9360" w:type="dxa"/>
          </w:tcPr>
          <w:p w14:paraId="2D1A8987" w14:textId="355BAB4C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</w:tabs>
            </w:pPr>
            <w:r w:rsidRPr="609587D8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 xml:space="preserve">Date </w:t>
            </w:r>
          </w:p>
        </w:tc>
      </w:tr>
      <w:tr w:rsidR="609587D8" w14:paraId="0854127B" w14:textId="77777777" w:rsidTr="609587D8">
        <w:trPr>
          <w:trHeight w:val="195"/>
        </w:trPr>
        <w:tc>
          <w:tcPr>
            <w:tcW w:w="9360" w:type="dxa"/>
          </w:tcPr>
          <w:p w14:paraId="06AB0EB9" w14:textId="2989C2CF" w:rsidR="609587D8" w:rsidRDefault="609587D8" w:rsidP="609587D8">
            <w:pPr>
              <w:tabs>
                <w:tab w:val="left" w:pos="36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Title :</w:t>
            </w:r>
          </w:p>
        </w:tc>
      </w:tr>
      <w:tr w:rsidR="609587D8" w14:paraId="2A8A39A4" w14:textId="77777777" w:rsidTr="609587D8">
        <w:trPr>
          <w:trHeight w:val="240"/>
        </w:trPr>
        <w:tc>
          <w:tcPr>
            <w:tcW w:w="9360" w:type="dxa"/>
          </w:tcPr>
          <w:p w14:paraId="288E8202" w14:textId="0BA5D7D9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Consumer Intake</w:t>
            </w:r>
          </w:p>
        </w:tc>
      </w:tr>
      <w:tr w:rsidR="609587D8" w14:paraId="55A45EF1" w14:textId="77777777" w:rsidTr="609587D8">
        <w:trPr>
          <w:trHeight w:val="195"/>
        </w:trPr>
        <w:tc>
          <w:tcPr>
            <w:tcW w:w="9360" w:type="dxa"/>
          </w:tcPr>
          <w:p w14:paraId="78B96EFB" w14:textId="7F5814DD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</w:pPr>
            <w:r w:rsidRPr="609587D8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S:\Omnia\Assessment Forms\NJ Consumer Intake.afm</w:t>
            </w:r>
          </w:p>
        </w:tc>
      </w:tr>
      <w:tr w:rsidR="609587D8" w14:paraId="5EA81AB6" w14:textId="77777777" w:rsidTr="609587D8">
        <w:trPr>
          <w:trHeight w:val="195"/>
        </w:trPr>
        <w:tc>
          <w:tcPr>
            <w:tcW w:w="9360" w:type="dxa"/>
          </w:tcPr>
          <w:p w14:paraId="15CD7679" w14:textId="4E93C7A6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</w:tabs>
              <w:jc w:val="right"/>
            </w:pPr>
            <w:r w:rsidRPr="609587D8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Page 5 of 5</w:t>
            </w:r>
          </w:p>
        </w:tc>
      </w:tr>
      <w:tr w:rsidR="609587D8" w14:paraId="0B783E3F" w14:textId="77777777" w:rsidTr="609587D8">
        <w:trPr>
          <w:trHeight w:val="195"/>
        </w:trPr>
        <w:tc>
          <w:tcPr>
            <w:tcW w:w="9360" w:type="dxa"/>
          </w:tcPr>
          <w:p w14:paraId="48E4580B" w14:textId="445DC769" w:rsidR="609587D8" w:rsidRDefault="609587D8" w:rsidP="609587D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</w:tabs>
              <w:jc w:val="right"/>
            </w:pPr>
            <w:r w:rsidRPr="609587D8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3/31/2022</w:t>
            </w:r>
          </w:p>
        </w:tc>
      </w:tr>
    </w:tbl>
    <w:p w14:paraId="0E27B00A" w14:textId="77777777" w:rsidR="006F46C2" w:rsidRDefault="006F46C2"/>
    <w:p w14:paraId="60061E4C" w14:textId="005EE527" w:rsidR="006F46C2" w:rsidRDefault="006F46C2"/>
    <w:p w14:paraId="024B9AF2" w14:textId="774A77CB" w:rsidR="01B6DF6F" w:rsidRDefault="01B6DF6F" w:rsidP="609587D8"/>
    <w:p w14:paraId="4B94D5A5" w14:textId="77395829" w:rsidR="006F46C2" w:rsidRDefault="006F46C2"/>
    <w:p w14:paraId="3656B9AB" w14:textId="02E258B7" w:rsidR="006F46C2" w:rsidRDefault="01B6DF6F">
      <w:r>
        <w:br w:type="page"/>
      </w:r>
    </w:p>
    <w:p w14:paraId="65AD24F1" w14:textId="0C8E4A0B" w:rsidR="006F46C2" w:rsidRDefault="006F46C2">
      <w:r>
        <w:lastRenderedPageBreak/>
        <w:t>Screen for Community Services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06C5B18E" w14:paraId="6100CF3E" w14:textId="77777777" w:rsidTr="722964AD">
        <w:trPr>
          <w:trHeight w:val="330"/>
        </w:trPr>
        <w:tc>
          <w:tcPr>
            <w:tcW w:w="9360" w:type="dxa"/>
          </w:tcPr>
          <w:p w14:paraId="2D1B8A5B" w14:textId="5210087F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</w:tabs>
              <w:jc w:val="center"/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27"/>
                <w:szCs w:val="27"/>
                <w:u w:val="single"/>
              </w:rPr>
              <w:t>2022 SCS</w:t>
            </w:r>
          </w:p>
        </w:tc>
      </w:tr>
      <w:tr w:rsidR="06C5B18E" w14:paraId="4C16C568" w14:textId="77777777" w:rsidTr="722964AD">
        <w:trPr>
          <w:trHeight w:val="285"/>
        </w:trPr>
        <w:tc>
          <w:tcPr>
            <w:tcW w:w="9360" w:type="dxa"/>
          </w:tcPr>
          <w:p w14:paraId="70A3A27A" w14:textId="64AC6F8E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2022 Screen for Community Services</w:t>
            </w:r>
          </w:p>
        </w:tc>
      </w:tr>
      <w:tr w:rsidR="06C5B18E" w14:paraId="69DA6C8D" w14:textId="77777777" w:rsidTr="722964AD">
        <w:trPr>
          <w:trHeight w:val="255"/>
        </w:trPr>
        <w:tc>
          <w:tcPr>
            <w:tcW w:w="9360" w:type="dxa"/>
          </w:tcPr>
          <w:p w14:paraId="125E86E5" w14:textId="0E1668A3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2022 Screen for Community Services</w:t>
            </w:r>
          </w:p>
        </w:tc>
      </w:tr>
      <w:tr w:rsidR="06C5B18E" w14:paraId="7E04E5B8" w14:textId="77777777" w:rsidTr="722964AD">
        <w:trPr>
          <w:trHeight w:val="240"/>
        </w:trPr>
        <w:tc>
          <w:tcPr>
            <w:tcW w:w="9360" w:type="dxa"/>
          </w:tcPr>
          <w:p w14:paraId="520AB5D5" w14:textId="608E2A21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Is the person currently receiving or have applied for any of the following?</w:t>
            </w:r>
          </w:p>
        </w:tc>
      </w:tr>
      <w:tr w:rsidR="06C5B18E" w14:paraId="3423DC78" w14:textId="77777777" w:rsidTr="722964AD">
        <w:trPr>
          <w:trHeight w:val="210"/>
        </w:trPr>
        <w:tc>
          <w:tcPr>
            <w:tcW w:w="9360" w:type="dxa"/>
          </w:tcPr>
          <w:p w14:paraId="38FBBFCB" w14:textId="14CF9C0A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Social Security Disability (SSD)</w:t>
            </w:r>
          </w:p>
        </w:tc>
      </w:tr>
      <w:tr w:rsidR="06C5B18E" w14:paraId="1929EB67" w14:textId="77777777" w:rsidTr="722964AD">
        <w:trPr>
          <w:trHeight w:val="210"/>
        </w:trPr>
        <w:tc>
          <w:tcPr>
            <w:tcW w:w="9360" w:type="dxa"/>
          </w:tcPr>
          <w:p w14:paraId="5FF9E214" w14:textId="03758A40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Supplemental Security Income (SSI)</w:t>
            </w:r>
          </w:p>
        </w:tc>
      </w:tr>
      <w:tr w:rsidR="06C5B18E" w14:paraId="7D500B27" w14:textId="77777777" w:rsidTr="722964AD">
        <w:trPr>
          <w:trHeight w:val="210"/>
        </w:trPr>
        <w:tc>
          <w:tcPr>
            <w:tcW w:w="9360" w:type="dxa"/>
          </w:tcPr>
          <w:p w14:paraId="7FD6C3F3" w14:textId="51D26E78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New Jersey FamilyCare (Medicaid)</w:t>
            </w:r>
          </w:p>
        </w:tc>
      </w:tr>
      <w:tr w:rsidR="06C5B18E" w14:paraId="7B77BE8D" w14:textId="77777777" w:rsidTr="722964AD">
        <w:trPr>
          <w:trHeight w:val="210"/>
        </w:trPr>
        <w:tc>
          <w:tcPr>
            <w:tcW w:w="9360" w:type="dxa"/>
          </w:tcPr>
          <w:p w14:paraId="0CFBAE44" w14:textId="2944B234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None of the Above/Unknown</w:t>
            </w:r>
          </w:p>
        </w:tc>
      </w:tr>
      <w:tr w:rsidR="06C5B18E" w14:paraId="699D241E" w14:textId="77777777" w:rsidTr="722964AD">
        <w:trPr>
          <w:trHeight w:val="255"/>
        </w:trPr>
        <w:tc>
          <w:tcPr>
            <w:tcW w:w="9360" w:type="dxa"/>
          </w:tcPr>
          <w:p w14:paraId="73CEEC5C" w14:textId="69A09DE2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INSTRUMENTAL ACTIVITIES OF DAILY LIVING</w:t>
            </w:r>
          </w:p>
        </w:tc>
      </w:tr>
      <w:tr w:rsidR="06C5B18E" w14:paraId="17052FC2" w14:textId="77777777" w:rsidTr="722964AD">
        <w:trPr>
          <w:trHeight w:val="480"/>
        </w:trPr>
        <w:tc>
          <w:tcPr>
            <w:tcW w:w="9360" w:type="dxa"/>
          </w:tcPr>
          <w:p w14:paraId="5E6BCE03" w14:textId="47F90EF8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722964AD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1.a. In the last seven days, how difficult is it (or would it be) for the person to do the following activities on his/her own: SHOPPING</w:t>
            </w:r>
          </w:p>
        </w:tc>
      </w:tr>
      <w:tr w:rsidR="06C5B18E" w14:paraId="3AC7BE21" w14:textId="77777777" w:rsidTr="722964AD">
        <w:trPr>
          <w:trHeight w:val="210"/>
        </w:trPr>
        <w:tc>
          <w:tcPr>
            <w:tcW w:w="9360" w:type="dxa"/>
          </w:tcPr>
          <w:p w14:paraId="0AE7296C" w14:textId="4CABC834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 DIFFICULTY</w:t>
            </w:r>
          </w:p>
        </w:tc>
      </w:tr>
      <w:tr w:rsidR="06C5B18E" w14:paraId="1CEC026E" w14:textId="77777777" w:rsidTr="722964AD">
        <w:trPr>
          <w:trHeight w:val="210"/>
        </w:trPr>
        <w:tc>
          <w:tcPr>
            <w:tcW w:w="9360" w:type="dxa"/>
          </w:tcPr>
          <w:p w14:paraId="68E2EB16" w14:textId="0F9C6D2D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SOME DIFFICULTY ‑ e.g., needs some help, is very slow, or fatigues</w:t>
            </w:r>
          </w:p>
        </w:tc>
      </w:tr>
      <w:tr w:rsidR="06C5B18E" w14:paraId="150949AC" w14:textId="77777777" w:rsidTr="722964AD">
        <w:trPr>
          <w:trHeight w:val="210"/>
        </w:trPr>
        <w:tc>
          <w:tcPr>
            <w:tcW w:w="9360" w:type="dxa"/>
          </w:tcPr>
          <w:p w14:paraId="48678A47" w14:textId="32DDA950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GREAT DIFFICULTY ‑ e.g., little or no involvement in the activity possible</w:t>
            </w:r>
          </w:p>
        </w:tc>
      </w:tr>
      <w:tr w:rsidR="06C5B18E" w14:paraId="22B06D1A" w14:textId="77777777" w:rsidTr="722964AD">
        <w:trPr>
          <w:trHeight w:val="480"/>
        </w:trPr>
        <w:tc>
          <w:tcPr>
            <w:tcW w:w="9360" w:type="dxa"/>
          </w:tcPr>
          <w:p w14:paraId="31EEB413" w14:textId="31A22A45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722964AD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1.b. In the last seven days, how difficult is it (or would it be) for the person to do the following activities on his/her own: TRANSPORTATION</w:t>
            </w:r>
          </w:p>
        </w:tc>
      </w:tr>
      <w:tr w:rsidR="06C5B18E" w14:paraId="039B48FE" w14:textId="77777777" w:rsidTr="722964AD">
        <w:trPr>
          <w:trHeight w:val="210"/>
        </w:trPr>
        <w:tc>
          <w:tcPr>
            <w:tcW w:w="9360" w:type="dxa"/>
          </w:tcPr>
          <w:p w14:paraId="474FE4A5" w14:textId="59F2259E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 DIFFICULTY</w:t>
            </w:r>
          </w:p>
        </w:tc>
      </w:tr>
      <w:tr w:rsidR="06C5B18E" w14:paraId="205061B7" w14:textId="77777777" w:rsidTr="722964AD">
        <w:trPr>
          <w:trHeight w:val="210"/>
        </w:trPr>
        <w:tc>
          <w:tcPr>
            <w:tcW w:w="9360" w:type="dxa"/>
          </w:tcPr>
          <w:p w14:paraId="5F34BF0B" w14:textId="41CF568B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SOME DIFFICULTY ‑ e.g., needs some help, is very slow, or fatigues</w:t>
            </w:r>
          </w:p>
        </w:tc>
      </w:tr>
      <w:tr w:rsidR="06C5B18E" w14:paraId="7BD1D0E3" w14:textId="77777777" w:rsidTr="722964AD">
        <w:trPr>
          <w:trHeight w:val="210"/>
        </w:trPr>
        <w:tc>
          <w:tcPr>
            <w:tcW w:w="9360" w:type="dxa"/>
          </w:tcPr>
          <w:p w14:paraId="78DC1431" w14:textId="35F37070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GREAT DIFFICULTY ‑ e.g., little or no involvement in the activity possible</w:t>
            </w:r>
          </w:p>
        </w:tc>
      </w:tr>
      <w:tr w:rsidR="06C5B18E" w14:paraId="771F0F11" w14:textId="77777777" w:rsidTr="722964AD">
        <w:trPr>
          <w:trHeight w:val="480"/>
        </w:trPr>
        <w:tc>
          <w:tcPr>
            <w:tcW w:w="9360" w:type="dxa"/>
          </w:tcPr>
          <w:p w14:paraId="24459F2E" w14:textId="2EF47031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722964AD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1.c. In the last seven days, how difficult is it (or would it be) for the person to do the following activities on his/her own: ORDINARY HOUSEWORK</w:t>
            </w:r>
          </w:p>
        </w:tc>
      </w:tr>
      <w:tr w:rsidR="06C5B18E" w14:paraId="051C0987" w14:textId="77777777" w:rsidTr="722964AD">
        <w:trPr>
          <w:trHeight w:val="210"/>
        </w:trPr>
        <w:tc>
          <w:tcPr>
            <w:tcW w:w="9360" w:type="dxa"/>
          </w:tcPr>
          <w:p w14:paraId="5D041DEF" w14:textId="2A66B4E0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 DIFFICULTY</w:t>
            </w:r>
          </w:p>
        </w:tc>
      </w:tr>
      <w:tr w:rsidR="06C5B18E" w14:paraId="3E4D8D27" w14:textId="77777777" w:rsidTr="722964AD">
        <w:trPr>
          <w:trHeight w:val="210"/>
        </w:trPr>
        <w:tc>
          <w:tcPr>
            <w:tcW w:w="9360" w:type="dxa"/>
          </w:tcPr>
          <w:p w14:paraId="7F66550B" w14:textId="244EFE16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SOME DIFFICULTY ‑ e.g., needs some help, is very slow, or fatigues</w:t>
            </w:r>
          </w:p>
        </w:tc>
      </w:tr>
      <w:tr w:rsidR="06C5B18E" w14:paraId="50D585A9" w14:textId="77777777" w:rsidTr="722964AD">
        <w:trPr>
          <w:trHeight w:val="210"/>
        </w:trPr>
        <w:tc>
          <w:tcPr>
            <w:tcW w:w="9360" w:type="dxa"/>
          </w:tcPr>
          <w:p w14:paraId="2E322BC1" w14:textId="7B5E8DB5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GREAT DIFFICULTY ‑ e.g., little or no involvement in the activity possible</w:t>
            </w:r>
          </w:p>
        </w:tc>
      </w:tr>
      <w:tr w:rsidR="06C5B18E" w14:paraId="00F2F85A" w14:textId="77777777" w:rsidTr="722964AD">
        <w:trPr>
          <w:trHeight w:val="480"/>
        </w:trPr>
        <w:tc>
          <w:tcPr>
            <w:tcW w:w="9360" w:type="dxa"/>
          </w:tcPr>
          <w:p w14:paraId="14175AE3" w14:textId="25773F2A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722964AD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1.d. In the last seven days, how difficult is it (or would it be) for the person to do the following activities on his/her own: USING THE PHONE</w:t>
            </w:r>
          </w:p>
        </w:tc>
      </w:tr>
      <w:tr w:rsidR="06C5B18E" w14:paraId="7B200C89" w14:textId="77777777" w:rsidTr="722964AD">
        <w:trPr>
          <w:trHeight w:val="210"/>
        </w:trPr>
        <w:tc>
          <w:tcPr>
            <w:tcW w:w="9360" w:type="dxa"/>
          </w:tcPr>
          <w:p w14:paraId="19D3FD94" w14:textId="1D839339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 DIFFICULTY</w:t>
            </w:r>
          </w:p>
        </w:tc>
      </w:tr>
      <w:tr w:rsidR="06C5B18E" w14:paraId="60E1A815" w14:textId="77777777" w:rsidTr="722964AD">
        <w:trPr>
          <w:trHeight w:val="210"/>
        </w:trPr>
        <w:tc>
          <w:tcPr>
            <w:tcW w:w="9360" w:type="dxa"/>
          </w:tcPr>
          <w:p w14:paraId="5250B2F8" w14:textId="34D3EE3C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SOME DIFFICULTY ‑ e.g., needs some help, is very slow, or fatigues</w:t>
            </w:r>
          </w:p>
        </w:tc>
      </w:tr>
      <w:tr w:rsidR="06C5B18E" w14:paraId="5496D230" w14:textId="77777777" w:rsidTr="722964AD">
        <w:trPr>
          <w:trHeight w:val="210"/>
        </w:trPr>
        <w:tc>
          <w:tcPr>
            <w:tcW w:w="9360" w:type="dxa"/>
          </w:tcPr>
          <w:p w14:paraId="122EDAA5" w14:textId="305868D2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GREAT DIFFICULTY ‑ e.g., little or no involvement in the activity possible</w:t>
            </w:r>
          </w:p>
        </w:tc>
      </w:tr>
      <w:tr w:rsidR="06C5B18E" w14:paraId="64B9E21F" w14:textId="77777777" w:rsidTr="722964AD">
        <w:trPr>
          <w:trHeight w:val="480"/>
        </w:trPr>
        <w:tc>
          <w:tcPr>
            <w:tcW w:w="9360" w:type="dxa"/>
          </w:tcPr>
          <w:p w14:paraId="76FC044A" w14:textId="405AB9CE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722964AD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1.e. In the last seven days, how difficult is it (or would it be) for the person to do the following activities on his/her own: MANAGING MEDICATIONS</w:t>
            </w:r>
          </w:p>
        </w:tc>
      </w:tr>
      <w:tr w:rsidR="06C5B18E" w14:paraId="6B0C0C0E" w14:textId="77777777" w:rsidTr="722964AD">
        <w:trPr>
          <w:trHeight w:val="210"/>
        </w:trPr>
        <w:tc>
          <w:tcPr>
            <w:tcW w:w="9360" w:type="dxa"/>
          </w:tcPr>
          <w:p w14:paraId="478EB2A9" w14:textId="299AFF19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 DIFFICULTY</w:t>
            </w:r>
          </w:p>
        </w:tc>
      </w:tr>
      <w:tr w:rsidR="06C5B18E" w14:paraId="7ECE88AD" w14:textId="77777777" w:rsidTr="722964AD">
        <w:trPr>
          <w:trHeight w:val="210"/>
        </w:trPr>
        <w:tc>
          <w:tcPr>
            <w:tcW w:w="9360" w:type="dxa"/>
          </w:tcPr>
          <w:p w14:paraId="2A1A117C" w14:textId="07305E67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SOME DIFFICULTY ‑ e.g., needs some help, is very slow, or fatigues</w:t>
            </w:r>
          </w:p>
        </w:tc>
      </w:tr>
      <w:tr w:rsidR="06C5B18E" w14:paraId="7A2DF2D3" w14:textId="77777777" w:rsidTr="722964AD">
        <w:trPr>
          <w:trHeight w:val="210"/>
        </w:trPr>
        <w:tc>
          <w:tcPr>
            <w:tcW w:w="9360" w:type="dxa"/>
          </w:tcPr>
          <w:p w14:paraId="6876C0D3" w14:textId="2F7F69DA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GREAT DIFFICULTY ‑ e.g., little or no involvement in the activity possible</w:t>
            </w:r>
          </w:p>
        </w:tc>
      </w:tr>
      <w:tr w:rsidR="06C5B18E" w14:paraId="2F01DF40" w14:textId="77777777" w:rsidTr="722964AD">
        <w:trPr>
          <w:trHeight w:val="480"/>
        </w:trPr>
        <w:tc>
          <w:tcPr>
            <w:tcW w:w="9360" w:type="dxa"/>
          </w:tcPr>
          <w:p w14:paraId="200FC507" w14:textId="044B1972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722964AD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1.f. In the last seven days, how difficult is it (or would it be) for the person to do the following activities on his/her own: MANAGING MONEY</w:t>
            </w:r>
          </w:p>
        </w:tc>
      </w:tr>
      <w:tr w:rsidR="06C5B18E" w14:paraId="2F2FF886" w14:textId="77777777" w:rsidTr="722964AD">
        <w:trPr>
          <w:trHeight w:val="210"/>
        </w:trPr>
        <w:tc>
          <w:tcPr>
            <w:tcW w:w="9360" w:type="dxa"/>
          </w:tcPr>
          <w:p w14:paraId="7486AEDD" w14:textId="33EEC5C3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 DIFFICULTY</w:t>
            </w:r>
          </w:p>
        </w:tc>
      </w:tr>
      <w:tr w:rsidR="06C5B18E" w14:paraId="4694775D" w14:textId="77777777" w:rsidTr="722964AD">
        <w:trPr>
          <w:trHeight w:val="210"/>
        </w:trPr>
        <w:tc>
          <w:tcPr>
            <w:tcW w:w="9360" w:type="dxa"/>
          </w:tcPr>
          <w:p w14:paraId="6A5821DA" w14:textId="5AFB2FB9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SOME DIFFICULTY ‑ e.g., needs some help, is very slow, or fatigues</w:t>
            </w:r>
          </w:p>
        </w:tc>
      </w:tr>
      <w:tr w:rsidR="06C5B18E" w14:paraId="19B6F17E" w14:textId="77777777" w:rsidTr="722964AD">
        <w:trPr>
          <w:trHeight w:val="210"/>
        </w:trPr>
        <w:tc>
          <w:tcPr>
            <w:tcW w:w="9360" w:type="dxa"/>
          </w:tcPr>
          <w:p w14:paraId="156D62CB" w14:textId="4AF380E2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GREAT DIFFICULTY ‑ e.g., little or no involvement in the activity possible</w:t>
            </w:r>
          </w:p>
        </w:tc>
      </w:tr>
      <w:tr w:rsidR="06C5B18E" w14:paraId="5A43551C" w14:textId="77777777" w:rsidTr="722964AD">
        <w:trPr>
          <w:trHeight w:val="480"/>
        </w:trPr>
        <w:tc>
          <w:tcPr>
            <w:tcW w:w="9360" w:type="dxa"/>
          </w:tcPr>
          <w:p w14:paraId="19BE8EC6" w14:textId="78260A43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722964AD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1.g. In the last seven days, how difficult is it (or would it be) for the person to do the following activities on his/her own: PREPARING MEALS</w:t>
            </w:r>
          </w:p>
        </w:tc>
      </w:tr>
      <w:tr w:rsidR="06C5B18E" w14:paraId="5791942F" w14:textId="77777777" w:rsidTr="722964AD">
        <w:trPr>
          <w:trHeight w:val="210"/>
        </w:trPr>
        <w:tc>
          <w:tcPr>
            <w:tcW w:w="9360" w:type="dxa"/>
          </w:tcPr>
          <w:p w14:paraId="7EC0AB56" w14:textId="3B8FD4B1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 DIFFICULTY</w:t>
            </w:r>
          </w:p>
        </w:tc>
      </w:tr>
      <w:tr w:rsidR="06C5B18E" w14:paraId="6DBC7148" w14:textId="77777777" w:rsidTr="722964AD">
        <w:trPr>
          <w:trHeight w:val="210"/>
        </w:trPr>
        <w:tc>
          <w:tcPr>
            <w:tcW w:w="9360" w:type="dxa"/>
          </w:tcPr>
          <w:p w14:paraId="39A442F0" w14:textId="4F5EC6D7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SOME DIFFICULTY ‑ e.g., needs some help, is very slow, or fatigues</w:t>
            </w:r>
          </w:p>
        </w:tc>
      </w:tr>
      <w:tr w:rsidR="06C5B18E" w14:paraId="13A2EA23" w14:textId="77777777" w:rsidTr="722964AD">
        <w:trPr>
          <w:trHeight w:val="210"/>
        </w:trPr>
        <w:tc>
          <w:tcPr>
            <w:tcW w:w="9360" w:type="dxa"/>
          </w:tcPr>
          <w:p w14:paraId="3823A0D7" w14:textId="2F7B3784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GREAT DIFFICULTY ‑ e.g., little or no involvement in the activity possible</w:t>
            </w:r>
          </w:p>
        </w:tc>
      </w:tr>
      <w:tr w:rsidR="06C5B18E" w14:paraId="1254814F" w14:textId="77777777" w:rsidTr="722964AD">
        <w:trPr>
          <w:trHeight w:val="240"/>
        </w:trPr>
        <w:tc>
          <w:tcPr>
            <w:tcW w:w="9360" w:type="dxa"/>
          </w:tcPr>
          <w:p w14:paraId="376E2321" w14:textId="49CD294A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2022 SCS</w:t>
            </w:r>
          </w:p>
        </w:tc>
      </w:tr>
      <w:tr w:rsidR="06C5B18E" w14:paraId="6EE6B87B" w14:textId="77777777" w:rsidTr="722964AD">
        <w:trPr>
          <w:trHeight w:val="195"/>
        </w:trPr>
        <w:tc>
          <w:tcPr>
            <w:tcW w:w="9360" w:type="dxa"/>
          </w:tcPr>
          <w:p w14:paraId="3A9F4D12" w14:textId="294A0F4A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S:\Omnia\Assessment Forms\2022 NJ Screen for Community Services.afm</w:t>
            </w:r>
          </w:p>
        </w:tc>
      </w:tr>
      <w:tr w:rsidR="06C5B18E" w14:paraId="756369A8" w14:textId="77777777" w:rsidTr="722964AD">
        <w:trPr>
          <w:trHeight w:val="195"/>
        </w:trPr>
        <w:tc>
          <w:tcPr>
            <w:tcW w:w="9360" w:type="dxa"/>
          </w:tcPr>
          <w:p w14:paraId="542DF814" w14:textId="19449888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</w:tabs>
              <w:jc w:val="right"/>
            </w:pPr>
            <w:r w:rsidRPr="06C5B18E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Page 1 of 6</w:t>
            </w:r>
          </w:p>
        </w:tc>
      </w:tr>
      <w:tr w:rsidR="06C5B18E" w14:paraId="48465AF5" w14:textId="77777777" w:rsidTr="722964AD">
        <w:trPr>
          <w:trHeight w:val="195"/>
        </w:trPr>
        <w:tc>
          <w:tcPr>
            <w:tcW w:w="9360" w:type="dxa"/>
          </w:tcPr>
          <w:p w14:paraId="7B5E6910" w14:textId="283C1E5D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</w:tabs>
              <w:jc w:val="right"/>
            </w:pPr>
            <w:r w:rsidRPr="06C5B18E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3/30/2022</w:t>
            </w:r>
          </w:p>
        </w:tc>
      </w:tr>
    </w:tbl>
    <w:p w14:paraId="029851C1" w14:textId="7860A8EE" w:rsidR="006F46C2" w:rsidRDefault="006F46C2" w:rsidP="06C5B18E">
      <w:pPr>
        <w:spacing w:line="0" w:lineRule="auto"/>
      </w:pPr>
      <w:r>
        <w:br/>
      </w:r>
    </w:p>
    <w:p w14:paraId="7DE9CF88" w14:textId="6E3452C2" w:rsidR="006F46C2" w:rsidRDefault="06C5B18E" w:rsidP="06C5B18E">
      <w:pPr>
        <w:spacing w:line="0" w:lineRule="auto"/>
      </w:pPr>
      <w:r w:rsidRPr="06C5B18E">
        <w:rPr>
          <w:rFonts w:ascii="Tahoma" w:eastAsia="Tahoma" w:hAnsi="Tahoma" w:cs="Tahoma"/>
          <w:sz w:val="24"/>
          <w:szCs w:val="24"/>
        </w:rPr>
        <w:t xml:space="preserve">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06C5B18E" w14:paraId="0FC63BE3" w14:textId="77777777" w:rsidTr="722964AD">
        <w:trPr>
          <w:trHeight w:val="240"/>
        </w:trPr>
        <w:tc>
          <w:tcPr>
            <w:tcW w:w="9360" w:type="dxa"/>
          </w:tcPr>
          <w:p w14:paraId="4ADFC061" w14:textId="319D572B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2.In the last three days, has the person's condition required meals be prepared FULLY by others?</w:t>
            </w:r>
          </w:p>
        </w:tc>
      </w:tr>
      <w:tr w:rsidR="06C5B18E" w14:paraId="3805356E" w14:textId="77777777" w:rsidTr="722964AD">
        <w:trPr>
          <w:trHeight w:val="210"/>
        </w:trPr>
        <w:tc>
          <w:tcPr>
            <w:tcW w:w="9360" w:type="dxa"/>
          </w:tcPr>
          <w:p w14:paraId="1304E081" w14:textId="5175E300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06C5B18E" w14:paraId="1B34EFF7" w14:textId="77777777" w:rsidTr="722964AD">
        <w:trPr>
          <w:trHeight w:val="210"/>
        </w:trPr>
        <w:tc>
          <w:tcPr>
            <w:tcW w:w="9360" w:type="dxa"/>
          </w:tcPr>
          <w:p w14:paraId="5DD62377" w14:textId="438E958C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06C5B18E" w14:paraId="126F15F5" w14:textId="77777777" w:rsidTr="722964AD">
        <w:trPr>
          <w:trHeight w:val="210"/>
        </w:trPr>
        <w:tc>
          <w:tcPr>
            <w:tcW w:w="9360" w:type="dxa"/>
          </w:tcPr>
          <w:p w14:paraId="55DBC2FC" w14:textId="4C97261A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lastRenderedPageBreak/>
              <w:t>Activity Did Not Occur</w:t>
            </w:r>
          </w:p>
        </w:tc>
      </w:tr>
      <w:tr w:rsidR="06C5B18E" w14:paraId="215754DE" w14:textId="77777777" w:rsidTr="722964AD">
        <w:trPr>
          <w:trHeight w:val="255"/>
        </w:trPr>
        <w:tc>
          <w:tcPr>
            <w:tcW w:w="9360" w:type="dxa"/>
          </w:tcPr>
          <w:p w14:paraId="6EA7D5A9" w14:textId="5360E890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ACTIVITIES OF DAILY LIVING</w:t>
            </w:r>
          </w:p>
        </w:tc>
      </w:tr>
      <w:tr w:rsidR="06C5B18E" w14:paraId="7DE309D1" w14:textId="77777777" w:rsidTr="722964AD">
        <w:trPr>
          <w:trHeight w:val="480"/>
        </w:trPr>
        <w:tc>
          <w:tcPr>
            <w:tcW w:w="9360" w:type="dxa"/>
          </w:tcPr>
          <w:p w14:paraId="6D660894" w14:textId="4B87BCBA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3.In the last three days, has the person engaged in ANY physical activity, such as walking, cleaning house, or exercising?</w:t>
            </w:r>
          </w:p>
        </w:tc>
      </w:tr>
      <w:tr w:rsidR="06C5B18E" w14:paraId="50A12D9E" w14:textId="77777777" w:rsidTr="722964AD">
        <w:trPr>
          <w:trHeight w:val="210"/>
        </w:trPr>
        <w:tc>
          <w:tcPr>
            <w:tcW w:w="9360" w:type="dxa"/>
          </w:tcPr>
          <w:p w14:paraId="7E065582" w14:textId="4C646F90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2 or more hours</w:t>
            </w:r>
          </w:p>
        </w:tc>
      </w:tr>
      <w:tr w:rsidR="06C5B18E" w14:paraId="4DFF6EFB" w14:textId="77777777" w:rsidTr="722964AD">
        <w:trPr>
          <w:trHeight w:val="210"/>
        </w:trPr>
        <w:tc>
          <w:tcPr>
            <w:tcW w:w="9360" w:type="dxa"/>
          </w:tcPr>
          <w:p w14:paraId="36226E33" w14:textId="5B2BE010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Not performed or performed less than 2 hours</w:t>
            </w:r>
          </w:p>
        </w:tc>
      </w:tr>
      <w:tr w:rsidR="06C5B18E" w14:paraId="501B355C" w14:textId="77777777" w:rsidTr="722964AD">
        <w:trPr>
          <w:trHeight w:val="240"/>
        </w:trPr>
        <w:tc>
          <w:tcPr>
            <w:tcW w:w="9360" w:type="dxa"/>
          </w:tcPr>
          <w:p w14:paraId="5BC5670C" w14:textId="17084123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4.In the last three days, what assistive devices has the person used to move around indoors?</w:t>
            </w:r>
          </w:p>
        </w:tc>
      </w:tr>
      <w:tr w:rsidR="06C5B18E" w14:paraId="17DBAB80" w14:textId="77777777" w:rsidTr="722964AD">
        <w:trPr>
          <w:trHeight w:val="210"/>
        </w:trPr>
        <w:tc>
          <w:tcPr>
            <w:tcW w:w="9360" w:type="dxa"/>
          </w:tcPr>
          <w:p w14:paraId="06D72E28" w14:textId="3050F0ED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 Assistive Device</w:t>
            </w:r>
          </w:p>
        </w:tc>
      </w:tr>
      <w:tr w:rsidR="06C5B18E" w14:paraId="690E2885" w14:textId="77777777" w:rsidTr="722964AD">
        <w:trPr>
          <w:trHeight w:val="210"/>
        </w:trPr>
        <w:tc>
          <w:tcPr>
            <w:tcW w:w="9360" w:type="dxa"/>
          </w:tcPr>
          <w:p w14:paraId="69E420D8" w14:textId="2276E5F8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Cane, Walker, Scooter</w:t>
            </w:r>
          </w:p>
        </w:tc>
      </w:tr>
      <w:tr w:rsidR="06C5B18E" w14:paraId="6EC08726" w14:textId="77777777" w:rsidTr="722964AD">
        <w:trPr>
          <w:trHeight w:val="210"/>
        </w:trPr>
        <w:tc>
          <w:tcPr>
            <w:tcW w:w="9360" w:type="dxa"/>
          </w:tcPr>
          <w:p w14:paraId="6BD95E2C" w14:textId="52843B60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Wheelchair</w:t>
            </w:r>
          </w:p>
        </w:tc>
      </w:tr>
      <w:tr w:rsidR="06C5B18E" w14:paraId="53DA16F9" w14:textId="77777777" w:rsidTr="722964AD">
        <w:trPr>
          <w:trHeight w:val="210"/>
        </w:trPr>
        <w:tc>
          <w:tcPr>
            <w:tcW w:w="9360" w:type="dxa"/>
          </w:tcPr>
          <w:p w14:paraId="3382067D" w14:textId="4DBB9EC2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Activity Did Not Occur</w:t>
            </w:r>
          </w:p>
        </w:tc>
      </w:tr>
      <w:tr w:rsidR="06C5B18E" w14:paraId="5DFDB8D8" w14:textId="77777777" w:rsidTr="722964AD">
        <w:trPr>
          <w:trHeight w:val="480"/>
        </w:trPr>
        <w:tc>
          <w:tcPr>
            <w:tcW w:w="9360" w:type="dxa"/>
          </w:tcPr>
          <w:p w14:paraId="66E67208" w14:textId="0D357B2C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5.In the last three days, has the person required ANY help (including set‑up or supervision more than two times in that period) to move around indoors?</w:t>
            </w:r>
          </w:p>
        </w:tc>
      </w:tr>
      <w:tr w:rsidR="06C5B18E" w14:paraId="1A039DBD" w14:textId="77777777" w:rsidTr="722964AD">
        <w:trPr>
          <w:trHeight w:val="210"/>
        </w:trPr>
        <w:tc>
          <w:tcPr>
            <w:tcW w:w="9360" w:type="dxa"/>
          </w:tcPr>
          <w:p w14:paraId="1920FA5B" w14:textId="3E3BEE76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06C5B18E" w14:paraId="352CD7D8" w14:textId="77777777" w:rsidTr="722964AD">
        <w:trPr>
          <w:trHeight w:val="210"/>
        </w:trPr>
        <w:tc>
          <w:tcPr>
            <w:tcW w:w="9360" w:type="dxa"/>
          </w:tcPr>
          <w:p w14:paraId="05445600" w14:textId="12317C04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06C5B18E" w14:paraId="6DD020F9" w14:textId="77777777" w:rsidTr="722964AD">
        <w:trPr>
          <w:trHeight w:val="210"/>
        </w:trPr>
        <w:tc>
          <w:tcPr>
            <w:tcW w:w="9360" w:type="dxa"/>
          </w:tcPr>
          <w:p w14:paraId="36BC494B" w14:textId="510572E3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Activity Did Not Occur</w:t>
            </w:r>
          </w:p>
        </w:tc>
      </w:tr>
      <w:tr w:rsidR="06C5B18E" w14:paraId="7C659290" w14:textId="77777777" w:rsidTr="722964AD">
        <w:trPr>
          <w:trHeight w:val="480"/>
        </w:trPr>
        <w:tc>
          <w:tcPr>
            <w:tcW w:w="9360" w:type="dxa"/>
          </w:tcPr>
          <w:p w14:paraId="04F8252B" w14:textId="51E3DF32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722964AD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6.a. In the last three days, has the person required ANY help (including set‑up or supervision more than two times in that period) to do: DRESSING</w:t>
            </w:r>
          </w:p>
        </w:tc>
      </w:tr>
      <w:tr w:rsidR="06C5B18E" w14:paraId="0A06B1D7" w14:textId="77777777" w:rsidTr="722964AD">
        <w:trPr>
          <w:trHeight w:val="210"/>
        </w:trPr>
        <w:tc>
          <w:tcPr>
            <w:tcW w:w="9360" w:type="dxa"/>
          </w:tcPr>
          <w:p w14:paraId="12DE159D" w14:textId="79DDECA9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06C5B18E" w14:paraId="624C2773" w14:textId="77777777" w:rsidTr="722964AD">
        <w:trPr>
          <w:trHeight w:val="210"/>
        </w:trPr>
        <w:tc>
          <w:tcPr>
            <w:tcW w:w="9360" w:type="dxa"/>
          </w:tcPr>
          <w:p w14:paraId="53CA5468" w14:textId="26441857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06C5B18E" w14:paraId="0CB8EB57" w14:textId="77777777" w:rsidTr="722964AD">
        <w:trPr>
          <w:trHeight w:val="210"/>
        </w:trPr>
        <w:tc>
          <w:tcPr>
            <w:tcW w:w="9360" w:type="dxa"/>
          </w:tcPr>
          <w:p w14:paraId="7B4520CD" w14:textId="4595C126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Activity Did Not Occur</w:t>
            </w:r>
          </w:p>
        </w:tc>
      </w:tr>
      <w:tr w:rsidR="06C5B18E" w14:paraId="6ED3F41C" w14:textId="77777777" w:rsidTr="722964AD">
        <w:trPr>
          <w:trHeight w:val="480"/>
        </w:trPr>
        <w:tc>
          <w:tcPr>
            <w:tcW w:w="9360" w:type="dxa"/>
          </w:tcPr>
          <w:p w14:paraId="78F45642" w14:textId="1AB49750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722964AD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6.b. In the last three days, has the person required ANY help (including set‑up or supervision more than two times in that period) to do: EATING</w:t>
            </w:r>
          </w:p>
        </w:tc>
      </w:tr>
      <w:tr w:rsidR="06C5B18E" w14:paraId="799838A9" w14:textId="77777777" w:rsidTr="722964AD">
        <w:trPr>
          <w:trHeight w:val="210"/>
        </w:trPr>
        <w:tc>
          <w:tcPr>
            <w:tcW w:w="9360" w:type="dxa"/>
          </w:tcPr>
          <w:p w14:paraId="575E6AA4" w14:textId="5B075280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06C5B18E" w14:paraId="23F4BC14" w14:textId="77777777" w:rsidTr="722964AD">
        <w:trPr>
          <w:trHeight w:val="210"/>
        </w:trPr>
        <w:tc>
          <w:tcPr>
            <w:tcW w:w="9360" w:type="dxa"/>
          </w:tcPr>
          <w:p w14:paraId="4DF314FD" w14:textId="6DE5F26E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06C5B18E" w14:paraId="30BC55C5" w14:textId="77777777" w:rsidTr="722964AD">
        <w:trPr>
          <w:trHeight w:val="210"/>
        </w:trPr>
        <w:tc>
          <w:tcPr>
            <w:tcW w:w="9360" w:type="dxa"/>
          </w:tcPr>
          <w:p w14:paraId="2B9D001C" w14:textId="18C6D14B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Activity Did Not Occur</w:t>
            </w:r>
          </w:p>
        </w:tc>
      </w:tr>
      <w:tr w:rsidR="06C5B18E" w14:paraId="1C9AE6F8" w14:textId="77777777" w:rsidTr="722964AD">
        <w:trPr>
          <w:trHeight w:val="720"/>
        </w:trPr>
        <w:tc>
          <w:tcPr>
            <w:tcW w:w="9360" w:type="dxa"/>
          </w:tcPr>
          <w:p w14:paraId="6DBFE9C0" w14:textId="2E9BA0E0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722964AD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6.c. In the last three days, has the person required ANY help (including accessing toilet room, transfer on/off commode, using commode or urinal, cleaning after, adjust clothing, set‑up or supervision more than two times in that period) to do: TOILETING</w:t>
            </w:r>
          </w:p>
        </w:tc>
      </w:tr>
      <w:tr w:rsidR="06C5B18E" w14:paraId="304D0D13" w14:textId="77777777" w:rsidTr="722964AD">
        <w:trPr>
          <w:trHeight w:val="210"/>
        </w:trPr>
        <w:tc>
          <w:tcPr>
            <w:tcW w:w="9360" w:type="dxa"/>
          </w:tcPr>
          <w:p w14:paraId="7F0819B7" w14:textId="246DB670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06C5B18E" w14:paraId="58CD1BED" w14:textId="77777777" w:rsidTr="722964AD">
        <w:trPr>
          <w:trHeight w:val="210"/>
        </w:trPr>
        <w:tc>
          <w:tcPr>
            <w:tcW w:w="9360" w:type="dxa"/>
          </w:tcPr>
          <w:p w14:paraId="633BD6E6" w14:textId="1B0092A9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06C5B18E" w14:paraId="2F48075D" w14:textId="77777777" w:rsidTr="722964AD">
        <w:trPr>
          <w:trHeight w:val="210"/>
        </w:trPr>
        <w:tc>
          <w:tcPr>
            <w:tcW w:w="9360" w:type="dxa"/>
          </w:tcPr>
          <w:p w14:paraId="50129601" w14:textId="4EBB917C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Activity Did Not Occur</w:t>
            </w:r>
          </w:p>
        </w:tc>
      </w:tr>
      <w:tr w:rsidR="06C5B18E" w14:paraId="30C450B0" w14:textId="77777777" w:rsidTr="722964AD">
        <w:trPr>
          <w:trHeight w:val="480"/>
        </w:trPr>
        <w:tc>
          <w:tcPr>
            <w:tcW w:w="9360" w:type="dxa"/>
          </w:tcPr>
          <w:p w14:paraId="68485CA4" w14:textId="77E3B17E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722964AD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6.d. In the last three days, has the person required ANY help (including set‑up or supervision more than two times in that period) to do: MOVING IN BED</w:t>
            </w:r>
          </w:p>
        </w:tc>
      </w:tr>
      <w:tr w:rsidR="06C5B18E" w14:paraId="552A772B" w14:textId="77777777" w:rsidTr="722964AD">
        <w:trPr>
          <w:trHeight w:val="210"/>
        </w:trPr>
        <w:tc>
          <w:tcPr>
            <w:tcW w:w="9360" w:type="dxa"/>
          </w:tcPr>
          <w:p w14:paraId="49764247" w14:textId="1DAFA8D8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06C5B18E" w14:paraId="3E07FD4B" w14:textId="77777777" w:rsidTr="722964AD">
        <w:trPr>
          <w:trHeight w:val="210"/>
        </w:trPr>
        <w:tc>
          <w:tcPr>
            <w:tcW w:w="9360" w:type="dxa"/>
          </w:tcPr>
          <w:p w14:paraId="74311747" w14:textId="63B3FB5F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06C5B18E" w14:paraId="0A08F222" w14:textId="77777777" w:rsidTr="722964AD">
        <w:trPr>
          <w:trHeight w:val="210"/>
        </w:trPr>
        <w:tc>
          <w:tcPr>
            <w:tcW w:w="9360" w:type="dxa"/>
          </w:tcPr>
          <w:p w14:paraId="447FC11C" w14:textId="07DD1AAE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Activity Did Not Occur</w:t>
            </w:r>
          </w:p>
        </w:tc>
      </w:tr>
      <w:tr w:rsidR="06C5B18E" w14:paraId="29CC232D" w14:textId="77777777" w:rsidTr="722964AD">
        <w:trPr>
          <w:trHeight w:val="480"/>
        </w:trPr>
        <w:tc>
          <w:tcPr>
            <w:tcW w:w="9360" w:type="dxa"/>
          </w:tcPr>
          <w:p w14:paraId="449A802F" w14:textId="46017A42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7.In the last three days, has the person required ANY help (including set‑up or supervision more than two times in that period) to bathe, shower, or take a sponge bath?</w:t>
            </w:r>
          </w:p>
        </w:tc>
      </w:tr>
      <w:tr w:rsidR="06C5B18E" w14:paraId="2C752775" w14:textId="77777777" w:rsidTr="722964AD">
        <w:trPr>
          <w:trHeight w:val="210"/>
        </w:trPr>
        <w:tc>
          <w:tcPr>
            <w:tcW w:w="9360" w:type="dxa"/>
          </w:tcPr>
          <w:p w14:paraId="1BDB5921" w14:textId="221837F6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06C5B18E" w14:paraId="27DD45F0" w14:textId="77777777" w:rsidTr="722964AD">
        <w:trPr>
          <w:trHeight w:val="210"/>
        </w:trPr>
        <w:tc>
          <w:tcPr>
            <w:tcW w:w="9360" w:type="dxa"/>
          </w:tcPr>
          <w:p w14:paraId="75D9FDCD" w14:textId="2D54F75C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06C5B18E" w14:paraId="3D94167C" w14:textId="77777777" w:rsidTr="722964AD">
        <w:trPr>
          <w:trHeight w:val="210"/>
        </w:trPr>
        <w:tc>
          <w:tcPr>
            <w:tcW w:w="9360" w:type="dxa"/>
          </w:tcPr>
          <w:p w14:paraId="7843F3D8" w14:textId="3EA468E2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Activity Did Not Occur</w:t>
            </w:r>
          </w:p>
        </w:tc>
      </w:tr>
      <w:tr w:rsidR="06C5B18E" w14:paraId="67F24C96" w14:textId="77777777" w:rsidTr="722964AD">
        <w:trPr>
          <w:trHeight w:val="240"/>
        </w:trPr>
        <w:tc>
          <w:tcPr>
            <w:tcW w:w="9360" w:type="dxa"/>
          </w:tcPr>
          <w:p w14:paraId="7ACC3256" w14:textId="7642C671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2022 SCS</w:t>
            </w:r>
          </w:p>
        </w:tc>
      </w:tr>
      <w:tr w:rsidR="06C5B18E" w14:paraId="37F874C0" w14:textId="77777777" w:rsidTr="722964AD">
        <w:trPr>
          <w:trHeight w:val="195"/>
        </w:trPr>
        <w:tc>
          <w:tcPr>
            <w:tcW w:w="9360" w:type="dxa"/>
          </w:tcPr>
          <w:p w14:paraId="705F6BFA" w14:textId="05971D74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S:\Omnia\Assessment Forms\2022 NJ Screen for Community Services.afm</w:t>
            </w:r>
          </w:p>
        </w:tc>
      </w:tr>
      <w:tr w:rsidR="06C5B18E" w14:paraId="037F6FB6" w14:textId="77777777" w:rsidTr="722964AD">
        <w:trPr>
          <w:trHeight w:val="195"/>
        </w:trPr>
        <w:tc>
          <w:tcPr>
            <w:tcW w:w="9360" w:type="dxa"/>
          </w:tcPr>
          <w:p w14:paraId="7F41E46F" w14:textId="11932A1E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</w:tabs>
              <w:jc w:val="right"/>
            </w:pPr>
            <w:r w:rsidRPr="06C5B18E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Page 2 of 6</w:t>
            </w:r>
          </w:p>
        </w:tc>
      </w:tr>
      <w:tr w:rsidR="06C5B18E" w14:paraId="58D0743A" w14:textId="77777777" w:rsidTr="722964AD">
        <w:trPr>
          <w:trHeight w:val="195"/>
        </w:trPr>
        <w:tc>
          <w:tcPr>
            <w:tcW w:w="9360" w:type="dxa"/>
          </w:tcPr>
          <w:p w14:paraId="2255C78E" w14:textId="0F05E0F1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</w:tabs>
              <w:jc w:val="right"/>
            </w:pPr>
            <w:r w:rsidRPr="06C5B18E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3/30/2022</w:t>
            </w:r>
          </w:p>
        </w:tc>
      </w:tr>
    </w:tbl>
    <w:p w14:paraId="5BE22BCF" w14:textId="69F87E5F" w:rsidR="006F46C2" w:rsidRDefault="006F46C2" w:rsidP="06C5B18E">
      <w:pPr>
        <w:spacing w:line="0" w:lineRule="auto"/>
      </w:pPr>
      <w:r>
        <w:br/>
      </w:r>
    </w:p>
    <w:p w14:paraId="26E522BD" w14:textId="28F566F3" w:rsidR="006F46C2" w:rsidRDefault="06C5B18E" w:rsidP="06C5B18E">
      <w:pPr>
        <w:spacing w:line="0" w:lineRule="auto"/>
      </w:pPr>
      <w:r w:rsidRPr="06C5B18E">
        <w:rPr>
          <w:rFonts w:ascii="Tahoma" w:eastAsia="Tahoma" w:hAnsi="Tahoma" w:cs="Tahoma"/>
          <w:sz w:val="24"/>
          <w:szCs w:val="24"/>
        </w:rPr>
        <w:t xml:space="preserve">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06C5B18E" w14:paraId="628D3970" w14:textId="77777777" w:rsidTr="722964AD">
        <w:trPr>
          <w:trHeight w:val="240"/>
        </w:trPr>
        <w:tc>
          <w:tcPr>
            <w:tcW w:w="9360" w:type="dxa"/>
          </w:tcPr>
          <w:p w14:paraId="6E84705D" w14:textId="2ED7E0A5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8.What kind of bathing help was provided?</w:t>
            </w:r>
          </w:p>
        </w:tc>
      </w:tr>
      <w:tr w:rsidR="06C5B18E" w14:paraId="1370D7F6" w14:textId="77777777" w:rsidTr="722964AD">
        <w:trPr>
          <w:trHeight w:val="210"/>
        </w:trPr>
        <w:tc>
          <w:tcPr>
            <w:tcW w:w="9360" w:type="dxa"/>
          </w:tcPr>
          <w:p w14:paraId="4B08319A" w14:textId="7603BA5C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 help</w:t>
            </w:r>
          </w:p>
        </w:tc>
      </w:tr>
      <w:tr w:rsidR="06C5B18E" w14:paraId="1104168F" w14:textId="77777777" w:rsidTr="722964AD">
        <w:trPr>
          <w:trHeight w:val="210"/>
        </w:trPr>
        <w:tc>
          <w:tcPr>
            <w:tcW w:w="9360" w:type="dxa"/>
          </w:tcPr>
          <w:p w14:paraId="5645F9D6" w14:textId="163DDFBE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Set‑up help: e.g., placing bathing articles at tubside</w:t>
            </w:r>
          </w:p>
        </w:tc>
      </w:tr>
      <w:tr w:rsidR="06C5B18E" w14:paraId="239B8793" w14:textId="77777777" w:rsidTr="722964AD">
        <w:trPr>
          <w:trHeight w:val="210"/>
        </w:trPr>
        <w:tc>
          <w:tcPr>
            <w:tcW w:w="9360" w:type="dxa"/>
          </w:tcPr>
          <w:p w14:paraId="040B2C64" w14:textId="6DD62F2F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Supervision: e.g., oversight or encouragement more than three times</w:t>
            </w:r>
          </w:p>
        </w:tc>
      </w:tr>
      <w:tr w:rsidR="06C5B18E" w14:paraId="4A7A42B2" w14:textId="77777777" w:rsidTr="722964AD">
        <w:trPr>
          <w:trHeight w:val="210"/>
        </w:trPr>
        <w:tc>
          <w:tcPr>
            <w:tcW w:w="9360" w:type="dxa"/>
          </w:tcPr>
          <w:p w14:paraId="1B9396B2" w14:textId="051575A2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Physical assistance more than three times</w:t>
            </w:r>
          </w:p>
        </w:tc>
      </w:tr>
      <w:tr w:rsidR="06C5B18E" w14:paraId="0BD071FE" w14:textId="77777777" w:rsidTr="722964AD">
        <w:trPr>
          <w:trHeight w:val="210"/>
        </w:trPr>
        <w:tc>
          <w:tcPr>
            <w:tcW w:w="9360" w:type="dxa"/>
          </w:tcPr>
          <w:p w14:paraId="5422734E" w14:textId="168C52A9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Bathing did not occur</w:t>
            </w:r>
          </w:p>
        </w:tc>
      </w:tr>
      <w:tr w:rsidR="06C5B18E" w14:paraId="78C9F641" w14:textId="77777777" w:rsidTr="722964AD">
        <w:trPr>
          <w:trHeight w:val="255"/>
        </w:trPr>
        <w:tc>
          <w:tcPr>
            <w:tcW w:w="9360" w:type="dxa"/>
          </w:tcPr>
          <w:p w14:paraId="03839303" w14:textId="3CC00A41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LIVING ARRANGEMENT</w:t>
            </w:r>
          </w:p>
        </w:tc>
      </w:tr>
      <w:tr w:rsidR="06C5B18E" w14:paraId="37392238" w14:textId="77777777" w:rsidTr="722964AD">
        <w:trPr>
          <w:trHeight w:val="480"/>
        </w:trPr>
        <w:tc>
          <w:tcPr>
            <w:tcW w:w="9360" w:type="dxa"/>
          </w:tcPr>
          <w:p w14:paraId="7FFED038" w14:textId="755D21AC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lastRenderedPageBreak/>
              <w:t>9.In the last 90 days, has the person moved in with others, or have others moved in with the person?</w:t>
            </w:r>
          </w:p>
        </w:tc>
      </w:tr>
      <w:tr w:rsidR="06C5B18E" w14:paraId="1157E39B" w14:textId="77777777" w:rsidTr="722964AD">
        <w:trPr>
          <w:trHeight w:val="210"/>
        </w:trPr>
        <w:tc>
          <w:tcPr>
            <w:tcW w:w="9360" w:type="dxa"/>
          </w:tcPr>
          <w:p w14:paraId="19A6E054" w14:textId="2F877E25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06C5B18E" w14:paraId="141783DA" w14:textId="77777777" w:rsidTr="722964AD">
        <w:trPr>
          <w:trHeight w:val="210"/>
        </w:trPr>
        <w:tc>
          <w:tcPr>
            <w:tcW w:w="9360" w:type="dxa"/>
          </w:tcPr>
          <w:p w14:paraId="66E5D7ED" w14:textId="6127A80E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06C5B18E" w14:paraId="7DEC3945" w14:textId="77777777" w:rsidTr="722964AD">
        <w:trPr>
          <w:trHeight w:val="240"/>
        </w:trPr>
        <w:tc>
          <w:tcPr>
            <w:tcW w:w="9360" w:type="dxa"/>
          </w:tcPr>
          <w:p w14:paraId="3C04A643" w14:textId="16E9B50E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10.In the last three days, has the person been left alone in the mornings or afternoons?</w:t>
            </w:r>
          </w:p>
        </w:tc>
      </w:tr>
      <w:tr w:rsidR="06C5B18E" w14:paraId="1FB71937" w14:textId="77777777" w:rsidTr="722964AD">
        <w:trPr>
          <w:trHeight w:val="210"/>
        </w:trPr>
        <w:tc>
          <w:tcPr>
            <w:tcW w:w="9360" w:type="dxa"/>
          </w:tcPr>
          <w:p w14:paraId="5D85E552" w14:textId="6734E22F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 ‑ Person is never or hardly ever left alone</w:t>
            </w:r>
          </w:p>
        </w:tc>
      </w:tr>
      <w:tr w:rsidR="06C5B18E" w14:paraId="08E20EC8" w14:textId="77777777" w:rsidTr="722964AD">
        <w:trPr>
          <w:trHeight w:val="210"/>
        </w:trPr>
        <w:tc>
          <w:tcPr>
            <w:tcW w:w="9360" w:type="dxa"/>
          </w:tcPr>
          <w:p w14:paraId="157792A5" w14:textId="0FC278BA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 ‑ Person is left alone, even if only for about an hour</w:t>
            </w:r>
          </w:p>
        </w:tc>
      </w:tr>
      <w:tr w:rsidR="06C5B18E" w14:paraId="14B91324" w14:textId="77777777" w:rsidTr="722964AD">
        <w:trPr>
          <w:trHeight w:val="480"/>
        </w:trPr>
        <w:tc>
          <w:tcPr>
            <w:tcW w:w="9360" w:type="dxa"/>
          </w:tcPr>
          <w:p w14:paraId="377DBE06" w14:textId="399B0242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11.Does either the person or primary caregiver believe that the person would be better off in another living environment?</w:t>
            </w:r>
          </w:p>
        </w:tc>
      </w:tr>
      <w:tr w:rsidR="06C5B18E" w14:paraId="58BF9D4F" w14:textId="77777777" w:rsidTr="722964AD">
        <w:trPr>
          <w:trHeight w:val="210"/>
        </w:trPr>
        <w:tc>
          <w:tcPr>
            <w:tcW w:w="9360" w:type="dxa"/>
          </w:tcPr>
          <w:p w14:paraId="7E6630E5" w14:textId="149E1E8C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06C5B18E" w14:paraId="38679AFB" w14:textId="77777777" w:rsidTr="722964AD">
        <w:trPr>
          <w:trHeight w:val="210"/>
        </w:trPr>
        <w:tc>
          <w:tcPr>
            <w:tcW w:w="9360" w:type="dxa"/>
          </w:tcPr>
          <w:p w14:paraId="07E774DB" w14:textId="7A0A922D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06C5B18E" w14:paraId="444755D3" w14:textId="77777777" w:rsidTr="722964AD">
        <w:trPr>
          <w:trHeight w:val="240"/>
        </w:trPr>
        <w:tc>
          <w:tcPr>
            <w:tcW w:w="9360" w:type="dxa"/>
          </w:tcPr>
          <w:p w14:paraId="1B6D9DC8" w14:textId="00E37FE9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12.Are there any hazards that make it difficult for the person to enter or leave the home?</w:t>
            </w:r>
          </w:p>
        </w:tc>
      </w:tr>
      <w:tr w:rsidR="06C5B18E" w14:paraId="028449EB" w14:textId="77777777" w:rsidTr="722964AD">
        <w:trPr>
          <w:trHeight w:val="210"/>
        </w:trPr>
        <w:tc>
          <w:tcPr>
            <w:tcW w:w="9360" w:type="dxa"/>
          </w:tcPr>
          <w:p w14:paraId="31BC60E5" w14:textId="7E994A9D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06C5B18E" w14:paraId="47E8735D" w14:textId="77777777" w:rsidTr="722964AD">
        <w:trPr>
          <w:trHeight w:val="210"/>
        </w:trPr>
        <w:tc>
          <w:tcPr>
            <w:tcW w:w="9360" w:type="dxa"/>
          </w:tcPr>
          <w:p w14:paraId="707D017C" w14:textId="26122FFB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06C5B18E" w14:paraId="4E955257" w14:textId="77777777" w:rsidTr="722964AD">
        <w:trPr>
          <w:trHeight w:val="255"/>
        </w:trPr>
        <w:tc>
          <w:tcPr>
            <w:tcW w:w="9360" w:type="dxa"/>
          </w:tcPr>
          <w:p w14:paraId="045566BC" w14:textId="20638DC9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HEALTH STATUS</w:t>
            </w:r>
          </w:p>
        </w:tc>
      </w:tr>
      <w:tr w:rsidR="06C5B18E" w14:paraId="2476B100" w14:textId="77777777" w:rsidTr="722964AD">
        <w:trPr>
          <w:trHeight w:val="480"/>
        </w:trPr>
        <w:tc>
          <w:tcPr>
            <w:tcW w:w="9360" w:type="dxa"/>
          </w:tcPr>
          <w:p w14:paraId="2885BDEB" w14:textId="49E9A298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13.In the last three days, has the person experienced a flare up of a recurrent or chronic health problem?</w:t>
            </w:r>
          </w:p>
        </w:tc>
      </w:tr>
      <w:tr w:rsidR="06C5B18E" w14:paraId="67EDF4F3" w14:textId="77777777" w:rsidTr="722964AD">
        <w:trPr>
          <w:trHeight w:val="210"/>
        </w:trPr>
        <w:tc>
          <w:tcPr>
            <w:tcW w:w="9360" w:type="dxa"/>
          </w:tcPr>
          <w:p w14:paraId="1DE37015" w14:textId="2670C0A1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06C5B18E" w14:paraId="12D821CC" w14:textId="77777777" w:rsidTr="722964AD">
        <w:trPr>
          <w:trHeight w:val="210"/>
        </w:trPr>
        <w:tc>
          <w:tcPr>
            <w:tcW w:w="9360" w:type="dxa"/>
          </w:tcPr>
          <w:p w14:paraId="159ED2C0" w14:textId="04B6ABDC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06C5B18E" w14:paraId="0F5D5550" w14:textId="77777777" w:rsidTr="722964AD">
        <w:trPr>
          <w:trHeight w:val="480"/>
        </w:trPr>
        <w:tc>
          <w:tcPr>
            <w:tcW w:w="9360" w:type="dxa"/>
          </w:tcPr>
          <w:p w14:paraId="6BA6AF37" w14:textId="4817577F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14.In the last three days, has the person experienced any troubling skin conditions, such as burns, bruises, rashes or itching?</w:t>
            </w:r>
          </w:p>
        </w:tc>
      </w:tr>
      <w:tr w:rsidR="06C5B18E" w14:paraId="0616C364" w14:textId="77777777" w:rsidTr="722964AD">
        <w:trPr>
          <w:trHeight w:val="210"/>
        </w:trPr>
        <w:tc>
          <w:tcPr>
            <w:tcW w:w="9360" w:type="dxa"/>
          </w:tcPr>
          <w:p w14:paraId="24BB6D1E" w14:textId="0E4AB60D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06C5B18E" w14:paraId="3C10302D" w14:textId="77777777" w:rsidTr="722964AD">
        <w:trPr>
          <w:trHeight w:val="210"/>
        </w:trPr>
        <w:tc>
          <w:tcPr>
            <w:tcW w:w="9360" w:type="dxa"/>
          </w:tcPr>
          <w:p w14:paraId="2E1B2AC9" w14:textId="23DDC517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06C5B18E" w14:paraId="1740F957" w14:textId="77777777" w:rsidTr="722964AD">
        <w:trPr>
          <w:trHeight w:val="480"/>
        </w:trPr>
        <w:tc>
          <w:tcPr>
            <w:tcW w:w="9360" w:type="dxa"/>
          </w:tcPr>
          <w:p w14:paraId="30979D6E" w14:textId="74A93C70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722964AD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15.a. In the last seven days, has the person received care for: Prevention/care of a wound or skin ulcer, such as dietary treatments, or use of pressure‑relieving devices?</w:t>
            </w:r>
          </w:p>
        </w:tc>
      </w:tr>
      <w:tr w:rsidR="06C5B18E" w14:paraId="63AF9316" w14:textId="77777777" w:rsidTr="722964AD">
        <w:trPr>
          <w:trHeight w:val="210"/>
        </w:trPr>
        <w:tc>
          <w:tcPr>
            <w:tcW w:w="9360" w:type="dxa"/>
          </w:tcPr>
          <w:p w14:paraId="05935A0B" w14:textId="3615D882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06C5B18E" w14:paraId="6790F8CC" w14:textId="77777777" w:rsidTr="722964AD">
        <w:trPr>
          <w:trHeight w:val="210"/>
        </w:trPr>
        <w:tc>
          <w:tcPr>
            <w:tcW w:w="9360" w:type="dxa"/>
          </w:tcPr>
          <w:p w14:paraId="60785CC6" w14:textId="4083314C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06C5B18E" w14:paraId="6AC210B9" w14:textId="77777777" w:rsidTr="722964AD">
        <w:trPr>
          <w:trHeight w:val="240"/>
        </w:trPr>
        <w:tc>
          <w:tcPr>
            <w:tcW w:w="9360" w:type="dxa"/>
          </w:tcPr>
          <w:p w14:paraId="7F3F0877" w14:textId="4658A62E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722964AD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15.b. In the last seven days, has the person received a visit from: Home care aide</w:t>
            </w:r>
          </w:p>
        </w:tc>
      </w:tr>
      <w:tr w:rsidR="06C5B18E" w14:paraId="1975B604" w14:textId="77777777" w:rsidTr="722964AD">
        <w:trPr>
          <w:trHeight w:val="210"/>
        </w:trPr>
        <w:tc>
          <w:tcPr>
            <w:tcW w:w="9360" w:type="dxa"/>
          </w:tcPr>
          <w:p w14:paraId="4456B94B" w14:textId="6A355D89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06C5B18E" w14:paraId="14CF6886" w14:textId="77777777" w:rsidTr="722964AD">
        <w:trPr>
          <w:trHeight w:val="210"/>
        </w:trPr>
        <w:tc>
          <w:tcPr>
            <w:tcW w:w="9360" w:type="dxa"/>
          </w:tcPr>
          <w:p w14:paraId="3F5ED41A" w14:textId="5B0CF537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06C5B18E" w14:paraId="64A02EE7" w14:textId="77777777" w:rsidTr="722964AD">
        <w:trPr>
          <w:trHeight w:val="240"/>
        </w:trPr>
        <w:tc>
          <w:tcPr>
            <w:tcW w:w="9360" w:type="dxa"/>
          </w:tcPr>
          <w:p w14:paraId="09F55663" w14:textId="4A2B3B70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722964AD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15.c. In the last seven days, has the person received any care from: Physical Therapist</w:t>
            </w:r>
          </w:p>
        </w:tc>
      </w:tr>
      <w:tr w:rsidR="06C5B18E" w14:paraId="79B719A7" w14:textId="77777777" w:rsidTr="722964AD">
        <w:trPr>
          <w:trHeight w:val="210"/>
        </w:trPr>
        <w:tc>
          <w:tcPr>
            <w:tcW w:w="9360" w:type="dxa"/>
          </w:tcPr>
          <w:p w14:paraId="52E87D2D" w14:textId="6DA7D36B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06C5B18E" w14:paraId="5CCEDBC3" w14:textId="77777777" w:rsidTr="722964AD">
        <w:trPr>
          <w:trHeight w:val="210"/>
        </w:trPr>
        <w:tc>
          <w:tcPr>
            <w:tcW w:w="9360" w:type="dxa"/>
          </w:tcPr>
          <w:p w14:paraId="3A78CBEE" w14:textId="119B6916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06C5B18E" w14:paraId="0548B0FB" w14:textId="77777777" w:rsidTr="722964AD">
        <w:trPr>
          <w:trHeight w:val="240"/>
        </w:trPr>
        <w:tc>
          <w:tcPr>
            <w:tcW w:w="9360" w:type="dxa"/>
          </w:tcPr>
          <w:p w14:paraId="3A4A470C" w14:textId="43699D1E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722964AD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15.d. In the last seven days, has the person received any care from: Social worker in the home</w:t>
            </w:r>
          </w:p>
        </w:tc>
      </w:tr>
      <w:tr w:rsidR="06C5B18E" w14:paraId="520D48A5" w14:textId="77777777" w:rsidTr="722964AD">
        <w:trPr>
          <w:trHeight w:val="210"/>
        </w:trPr>
        <w:tc>
          <w:tcPr>
            <w:tcW w:w="9360" w:type="dxa"/>
          </w:tcPr>
          <w:p w14:paraId="3C1FDFE4" w14:textId="6A03BC40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06C5B18E" w14:paraId="0F273770" w14:textId="77777777" w:rsidTr="722964AD">
        <w:trPr>
          <w:trHeight w:val="210"/>
        </w:trPr>
        <w:tc>
          <w:tcPr>
            <w:tcW w:w="9360" w:type="dxa"/>
          </w:tcPr>
          <w:p w14:paraId="2BE4B277" w14:textId="2266EF89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06C5B18E" w14:paraId="12D69BBA" w14:textId="77777777" w:rsidTr="722964AD">
        <w:trPr>
          <w:trHeight w:val="480"/>
        </w:trPr>
        <w:tc>
          <w:tcPr>
            <w:tcW w:w="9360" w:type="dxa"/>
          </w:tcPr>
          <w:p w14:paraId="740FC5F9" w14:textId="11D67774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722964AD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16.a. In the last seven days, has the person received or been scheduled for: Treatment with peripheral intravenous medication?</w:t>
            </w:r>
          </w:p>
        </w:tc>
      </w:tr>
      <w:tr w:rsidR="06C5B18E" w14:paraId="00338244" w14:textId="77777777" w:rsidTr="722964AD">
        <w:trPr>
          <w:trHeight w:val="210"/>
        </w:trPr>
        <w:tc>
          <w:tcPr>
            <w:tcW w:w="9360" w:type="dxa"/>
          </w:tcPr>
          <w:p w14:paraId="4E086A98" w14:textId="1A549D10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06C5B18E" w14:paraId="6C17AF77" w14:textId="77777777" w:rsidTr="722964AD">
        <w:trPr>
          <w:trHeight w:val="210"/>
        </w:trPr>
        <w:tc>
          <w:tcPr>
            <w:tcW w:w="9360" w:type="dxa"/>
          </w:tcPr>
          <w:p w14:paraId="6733D2DB" w14:textId="5CE028DF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06C5B18E" w14:paraId="7890689D" w14:textId="77777777" w:rsidTr="722964AD">
        <w:trPr>
          <w:trHeight w:val="240"/>
        </w:trPr>
        <w:tc>
          <w:tcPr>
            <w:tcW w:w="9360" w:type="dxa"/>
          </w:tcPr>
          <w:p w14:paraId="34120CD7" w14:textId="29E56349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2022 SCS</w:t>
            </w:r>
          </w:p>
        </w:tc>
      </w:tr>
      <w:tr w:rsidR="06C5B18E" w14:paraId="2E14567C" w14:textId="77777777" w:rsidTr="722964AD">
        <w:trPr>
          <w:trHeight w:val="195"/>
        </w:trPr>
        <w:tc>
          <w:tcPr>
            <w:tcW w:w="9360" w:type="dxa"/>
          </w:tcPr>
          <w:p w14:paraId="4E74A278" w14:textId="3DEEC5CC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S:\Omnia\Assessment Forms\2022 NJ Screen for Community Services.afm</w:t>
            </w:r>
          </w:p>
        </w:tc>
      </w:tr>
      <w:tr w:rsidR="06C5B18E" w14:paraId="1BEDC1D1" w14:textId="77777777" w:rsidTr="722964AD">
        <w:trPr>
          <w:trHeight w:val="195"/>
        </w:trPr>
        <w:tc>
          <w:tcPr>
            <w:tcW w:w="9360" w:type="dxa"/>
          </w:tcPr>
          <w:p w14:paraId="778CB2AD" w14:textId="66679B37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</w:tabs>
              <w:jc w:val="right"/>
            </w:pPr>
            <w:r w:rsidRPr="06C5B18E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Page 3 of 6</w:t>
            </w:r>
          </w:p>
        </w:tc>
      </w:tr>
      <w:tr w:rsidR="06C5B18E" w14:paraId="2365E1A5" w14:textId="77777777" w:rsidTr="722964AD">
        <w:trPr>
          <w:trHeight w:val="195"/>
        </w:trPr>
        <w:tc>
          <w:tcPr>
            <w:tcW w:w="9360" w:type="dxa"/>
          </w:tcPr>
          <w:p w14:paraId="7BA348CC" w14:textId="7442C0BC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</w:tabs>
              <w:jc w:val="right"/>
            </w:pPr>
            <w:r w:rsidRPr="06C5B18E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3/30/2022</w:t>
            </w:r>
          </w:p>
        </w:tc>
      </w:tr>
    </w:tbl>
    <w:p w14:paraId="1873C6AD" w14:textId="31BEEEDB" w:rsidR="006F46C2" w:rsidRDefault="006F46C2" w:rsidP="06C5B18E">
      <w:pPr>
        <w:spacing w:line="0" w:lineRule="auto"/>
      </w:pPr>
      <w:r>
        <w:br/>
      </w:r>
    </w:p>
    <w:p w14:paraId="0D96137B" w14:textId="114150BE" w:rsidR="006F46C2" w:rsidRDefault="06C5B18E" w:rsidP="06C5B18E">
      <w:pPr>
        <w:spacing w:line="0" w:lineRule="auto"/>
      </w:pPr>
      <w:r w:rsidRPr="06C5B18E">
        <w:rPr>
          <w:rFonts w:ascii="Tahoma" w:eastAsia="Tahoma" w:hAnsi="Tahoma" w:cs="Tahoma"/>
          <w:sz w:val="24"/>
          <w:szCs w:val="24"/>
        </w:rPr>
        <w:t xml:space="preserve">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06C5B18E" w14:paraId="0979D3C9" w14:textId="77777777" w:rsidTr="722964AD">
        <w:trPr>
          <w:trHeight w:val="480"/>
        </w:trPr>
        <w:tc>
          <w:tcPr>
            <w:tcW w:w="9360" w:type="dxa"/>
          </w:tcPr>
          <w:p w14:paraId="7AFD8B6A" w14:textId="65C953A5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722964AD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16.b. In the last seven days, has the person received or been scheduled for: Monitoring from a registered nurse?</w:t>
            </w:r>
          </w:p>
        </w:tc>
      </w:tr>
      <w:tr w:rsidR="06C5B18E" w14:paraId="7718D107" w14:textId="77777777" w:rsidTr="722964AD">
        <w:trPr>
          <w:trHeight w:val="210"/>
        </w:trPr>
        <w:tc>
          <w:tcPr>
            <w:tcW w:w="9360" w:type="dxa"/>
          </w:tcPr>
          <w:p w14:paraId="6FB3731B" w14:textId="776293E2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06C5B18E" w14:paraId="7F33B788" w14:textId="77777777" w:rsidTr="722964AD">
        <w:trPr>
          <w:trHeight w:val="210"/>
        </w:trPr>
        <w:tc>
          <w:tcPr>
            <w:tcW w:w="9360" w:type="dxa"/>
          </w:tcPr>
          <w:p w14:paraId="7D18AB19" w14:textId="7E030E16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06C5B18E" w14:paraId="436BCF0F" w14:textId="77777777" w:rsidTr="722964AD">
        <w:trPr>
          <w:trHeight w:val="255"/>
        </w:trPr>
        <w:tc>
          <w:tcPr>
            <w:tcW w:w="9360" w:type="dxa"/>
          </w:tcPr>
          <w:p w14:paraId="505BCFB7" w14:textId="17D1651E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COMMUNICATION, COGNITION and BEHAVIOR</w:t>
            </w:r>
          </w:p>
        </w:tc>
      </w:tr>
      <w:tr w:rsidR="06C5B18E" w14:paraId="4EC3ADC4" w14:textId="77777777" w:rsidTr="722964AD">
        <w:trPr>
          <w:trHeight w:val="240"/>
        </w:trPr>
        <w:tc>
          <w:tcPr>
            <w:tcW w:w="9360" w:type="dxa"/>
          </w:tcPr>
          <w:p w14:paraId="1CE6684C" w14:textId="45F8E3BB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17.In the last three days, how well has the person been able to make him/herself understood?</w:t>
            </w:r>
          </w:p>
        </w:tc>
      </w:tr>
      <w:tr w:rsidR="06C5B18E" w14:paraId="695B43A2" w14:textId="77777777" w:rsidTr="722964AD">
        <w:trPr>
          <w:trHeight w:val="210"/>
        </w:trPr>
        <w:tc>
          <w:tcPr>
            <w:tcW w:w="9360" w:type="dxa"/>
          </w:tcPr>
          <w:p w14:paraId="0B834467" w14:textId="3D24BA01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Person is understood even if difficulty finding words or finishing thoughts</w:t>
            </w:r>
          </w:p>
        </w:tc>
      </w:tr>
      <w:tr w:rsidR="06C5B18E" w14:paraId="4D6CC098" w14:textId="77777777" w:rsidTr="722964AD">
        <w:trPr>
          <w:trHeight w:val="210"/>
        </w:trPr>
        <w:tc>
          <w:tcPr>
            <w:tcW w:w="9360" w:type="dxa"/>
          </w:tcPr>
          <w:p w14:paraId="5F5A1638" w14:textId="3BAED938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Person is limited to making concrete requests or is rarely or never understood</w:t>
            </w:r>
          </w:p>
        </w:tc>
      </w:tr>
      <w:tr w:rsidR="06C5B18E" w14:paraId="12F92B59" w14:textId="77777777" w:rsidTr="722964AD">
        <w:trPr>
          <w:trHeight w:val="480"/>
        </w:trPr>
        <w:tc>
          <w:tcPr>
            <w:tcW w:w="9360" w:type="dxa"/>
          </w:tcPr>
          <w:p w14:paraId="70B30DA4" w14:textId="03DC3585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18.In the last three days, how well did the person make decisions about organizing their day (e.g., when to get up or have meals, what clothes to wear, what to do)?</w:t>
            </w:r>
          </w:p>
        </w:tc>
      </w:tr>
      <w:tr w:rsidR="06C5B18E" w14:paraId="52F59DDE" w14:textId="77777777" w:rsidTr="722964AD">
        <w:trPr>
          <w:trHeight w:val="210"/>
        </w:trPr>
        <w:tc>
          <w:tcPr>
            <w:tcW w:w="9360" w:type="dxa"/>
          </w:tcPr>
          <w:p w14:paraId="4262522C" w14:textId="58E1D26F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lastRenderedPageBreak/>
              <w:t>Person made decisions that were consistently reliable without difficulty</w:t>
            </w:r>
          </w:p>
        </w:tc>
      </w:tr>
      <w:tr w:rsidR="06C5B18E" w14:paraId="365E8891" w14:textId="77777777" w:rsidTr="722964AD">
        <w:trPr>
          <w:trHeight w:val="210"/>
        </w:trPr>
        <w:tc>
          <w:tcPr>
            <w:tcW w:w="9360" w:type="dxa"/>
          </w:tcPr>
          <w:p w14:paraId="5D6EEAB6" w14:textId="3EF26542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Person made decisions, even if difficult, or were poor and required supervision</w:t>
            </w:r>
          </w:p>
        </w:tc>
      </w:tr>
      <w:tr w:rsidR="06C5B18E" w14:paraId="176A30B1" w14:textId="77777777" w:rsidTr="722964AD">
        <w:trPr>
          <w:trHeight w:val="210"/>
        </w:trPr>
        <w:tc>
          <w:tcPr>
            <w:tcW w:w="9360" w:type="dxa"/>
          </w:tcPr>
          <w:p w14:paraId="4D49D37E" w14:textId="44CE509F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Person rarely or never made decisions</w:t>
            </w:r>
          </w:p>
        </w:tc>
      </w:tr>
      <w:tr w:rsidR="06C5B18E" w14:paraId="597102B5" w14:textId="77777777" w:rsidTr="722964AD">
        <w:trPr>
          <w:trHeight w:val="480"/>
        </w:trPr>
        <w:tc>
          <w:tcPr>
            <w:tcW w:w="9360" w:type="dxa"/>
          </w:tcPr>
          <w:p w14:paraId="56479C27" w14:textId="5BF014A8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19.In the past 90 days, has the person become agitated or disoriented such that the person's safety was endangered?</w:t>
            </w:r>
          </w:p>
        </w:tc>
      </w:tr>
      <w:tr w:rsidR="06C5B18E" w14:paraId="3DE47182" w14:textId="77777777" w:rsidTr="722964AD">
        <w:trPr>
          <w:trHeight w:val="210"/>
        </w:trPr>
        <w:tc>
          <w:tcPr>
            <w:tcW w:w="9360" w:type="dxa"/>
          </w:tcPr>
          <w:p w14:paraId="1D722FED" w14:textId="04A4CB27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06C5B18E" w14:paraId="747F242D" w14:textId="77777777" w:rsidTr="722964AD">
        <w:trPr>
          <w:trHeight w:val="210"/>
        </w:trPr>
        <w:tc>
          <w:tcPr>
            <w:tcW w:w="9360" w:type="dxa"/>
          </w:tcPr>
          <w:p w14:paraId="1B9C894C" w14:textId="2F55EFFA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06C5B18E" w14:paraId="30AF2659" w14:textId="77777777" w:rsidTr="722964AD">
        <w:trPr>
          <w:trHeight w:val="240"/>
        </w:trPr>
        <w:tc>
          <w:tcPr>
            <w:tcW w:w="9360" w:type="dxa"/>
          </w:tcPr>
          <w:p w14:paraId="6DFF89A1" w14:textId="471618E0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20.In the last three days, has the person threatened, cursed at, or screamed at others?</w:t>
            </w:r>
          </w:p>
        </w:tc>
      </w:tr>
      <w:tr w:rsidR="06C5B18E" w14:paraId="4AB13D1C" w14:textId="77777777" w:rsidTr="722964AD">
        <w:trPr>
          <w:trHeight w:val="210"/>
        </w:trPr>
        <w:tc>
          <w:tcPr>
            <w:tcW w:w="9360" w:type="dxa"/>
          </w:tcPr>
          <w:p w14:paraId="4584702F" w14:textId="22CC45FB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06C5B18E" w14:paraId="7312E37C" w14:textId="77777777" w:rsidTr="722964AD">
        <w:trPr>
          <w:trHeight w:val="210"/>
        </w:trPr>
        <w:tc>
          <w:tcPr>
            <w:tcW w:w="9360" w:type="dxa"/>
          </w:tcPr>
          <w:p w14:paraId="253BB05A" w14:textId="33E0E30C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06C5B18E" w14:paraId="6C85C484" w14:textId="77777777" w:rsidTr="722964AD">
        <w:trPr>
          <w:trHeight w:val="480"/>
        </w:trPr>
        <w:tc>
          <w:tcPr>
            <w:tcW w:w="9360" w:type="dxa"/>
          </w:tcPr>
          <w:p w14:paraId="49EAF6B3" w14:textId="174A8881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21.Does the person have any history or diagnosis of chronic/serious intellectual disability? (If YES, please complete Screen and make referral to OCCO for Assessment and final disposition).</w:t>
            </w:r>
          </w:p>
        </w:tc>
      </w:tr>
      <w:tr w:rsidR="06C5B18E" w14:paraId="7622227B" w14:textId="77777777" w:rsidTr="722964AD">
        <w:trPr>
          <w:trHeight w:val="210"/>
        </w:trPr>
        <w:tc>
          <w:tcPr>
            <w:tcW w:w="9360" w:type="dxa"/>
          </w:tcPr>
          <w:p w14:paraId="18299531" w14:textId="21E5BFF8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06C5B18E" w14:paraId="02CB4268" w14:textId="77777777" w:rsidTr="722964AD">
        <w:trPr>
          <w:trHeight w:val="210"/>
        </w:trPr>
        <w:tc>
          <w:tcPr>
            <w:tcW w:w="9360" w:type="dxa"/>
          </w:tcPr>
          <w:p w14:paraId="2DC8F6D9" w14:textId="578EC3C4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06C5B18E" w14:paraId="3F24D725" w14:textId="77777777" w:rsidTr="722964AD">
        <w:trPr>
          <w:trHeight w:val="480"/>
        </w:trPr>
        <w:tc>
          <w:tcPr>
            <w:tcW w:w="9360" w:type="dxa"/>
          </w:tcPr>
          <w:p w14:paraId="6185F2DD" w14:textId="5D37B434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22.Does the person have any history or diagnosis of Mental Illness? (If YES, please complete Screen and make referral to OCCO for Assessment and final disposition).</w:t>
            </w:r>
          </w:p>
        </w:tc>
      </w:tr>
      <w:tr w:rsidR="06C5B18E" w14:paraId="0111DCB9" w14:textId="77777777" w:rsidTr="722964AD">
        <w:trPr>
          <w:trHeight w:val="210"/>
        </w:trPr>
        <w:tc>
          <w:tcPr>
            <w:tcW w:w="9360" w:type="dxa"/>
          </w:tcPr>
          <w:p w14:paraId="785F513C" w14:textId="4B8B84E7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06C5B18E" w14:paraId="52B8E096" w14:textId="77777777" w:rsidTr="722964AD">
        <w:trPr>
          <w:trHeight w:val="210"/>
        </w:trPr>
        <w:tc>
          <w:tcPr>
            <w:tcW w:w="9360" w:type="dxa"/>
          </w:tcPr>
          <w:p w14:paraId="07872C96" w14:textId="5FFA00E4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06C5B18E" w14:paraId="4543C230" w14:textId="77777777" w:rsidTr="722964AD">
        <w:trPr>
          <w:trHeight w:val="480"/>
        </w:trPr>
        <w:tc>
          <w:tcPr>
            <w:tcW w:w="9360" w:type="dxa"/>
          </w:tcPr>
          <w:p w14:paraId="5B161251" w14:textId="3E62A2AB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722964AD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23.Does the person have any history or diagnosis of developmental disability? (If YES, please complete Screen and make referral to OCCO for Assessment and final disposition).</w:t>
            </w:r>
          </w:p>
        </w:tc>
      </w:tr>
      <w:tr w:rsidR="06C5B18E" w14:paraId="7F53A3A6" w14:textId="77777777" w:rsidTr="722964AD">
        <w:trPr>
          <w:trHeight w:val="210"/>
        </w:trPr>
        <w:tc>
          <w:tcPr>
            <w:tcW w:w="9360" w:type="dxa"/>
          </w:tcPr>
          <w:p w14:paraId="40CF9677" w14:textId="377CB966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06C5B18E" w14:paraId="38884305" w14:textId="77777777" w:rsidTr="722964AD">
        <w:trPr>
          <w:trHeight w:val="210"/>
        </w:trPr>
        <w:tc>
          <w:tcPr>
            <w:tcW w:w="9360" w:type="dxa"/>
          </w:tcPr>
          <w:p w14:paraId="60C2B5B2" w14:textId="707263C1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06C5B18E" w14:paraId="11CB5A5C" w14:textId="77777777" w:rsidTr="722964AD">
        <w:trPr>
          <w:trHeight w:val="255"/>
        </w:trPr>
        <w:tc>
          <w:tcPr>
            <w:tcW w:w="9360" w:type="dxa"/>
          </w:tcPr>
          <w:p w14:paraId="4BBF1D05" w14:textId="0AA1F7D5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FINANCIAL</w:t>
            </w:r>
          </w:p>
        </w:tc>
      </w:tr>
      <w:tr w:rsidR="06C5B18E" w14:paraId="0553D5A4" w14:textId="77777777" w:rsidTr="722964AD">
        <w:trPr>
          <w:trHeight w:val="240"/>
        </w:trPr>
        <w:tc>
          <w:tcPr>
            <w:tcW w:w="9360" w:type="dxa"/>
          </w:tcPr>
          <w:p w14:paraId="13C34F05" w14:textId="275F0331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24.Select the client's current marital status.</w:t>
            </w:r>
          </w:p>
        </w:tc>
      </w:tr>
      <w:tr w:rsidR="06C5B18E" w14:paraId="5297F860" w14:textId="77777777" w:rsidTr="722964AD">
        <w:trPr>
          <w:trHeight w:val="210"/>
        </w:trPr>
        <w:tc>
          <w:tcPr>
            <w:tcW w:w="9360" w:type="dxa"/>
          </w:tcPr>
          <w:p w14:paraId="78692046" w14:textId="70356684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Single</w:t>
            </w:r>
          </w:p>
        </w:tc>
      </w:tr>
      <w:tr w:rsidR="06C5B18E" w14:paraId="680F8826" w14:textId="77777777" w:rsidTr="722964AD">
        <w:trPr>
          <w:trHeight w:val="210"/>
        </w:trPr>
        <w:tc>
          <w:tcPr>
            <w:tcW w:w="9360" w:type="dxa"/>
          </w:tcPr>
          <w:p w14:paraId="7E451E4E" w14:textId="021F71C6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Married</w:t>
            </w:r>
          </w:p>
        </w:tc>
      </w:tr>
      <w:tr w:rsidR="06C5B18E" w14:paraId="74DED5D6" w14:textId="77777777" w:rsidTr="722964AD">
        <w:trPr>
          <w:trHeight w:val="210"/>
        </w:trPr>
        <w:tc>
          <w:tcPr>
            <w:tcW w:w="9360" w:type="dxa"/>
          </w:tcPr>
          <w:p w14:paraId="786093AE" w14:textId="51DAB5DC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Widowed</w:t>
            </w:r>
          </w:p>
        </w:tc>
      </w:tr>
      <w:tr w:rsidR="06C5B18E" w14:paraId="5DA99149" w14:textId="77777777" w:rsidTr="722964AD">
        <w:trPr>
          <w:trHeight w:val="210"/>
        </w:trPr>
        <w:tc>
          <w:tcPr>
            <w:tcW w:w="9360" w:type="dxa"/>
          </w:tcPr>
          <w:p w14:paraId="7B61B530" w14:textId="0C1C238C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Divorced</w:t>
            </w:r>
          </w:p>
        </w:tc>
      </w:tr>
      <w:tr w:rsidR="06C5B18E" w14:paraId="6C5F8525" w14:textId="77777777" w:rsidTr="722964AD">
        <w:trPr>
          <w:trHeight w:val="210"/>
        </w:trPr>
        <w:tc>
          <w:tcPr>
            <w:tcW w:w="9360" w:type="dxa"/>
          </w:tcPr>
          <w:p w14:paraId="6AC1EC76" w14:textId="1FABC040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Legally Separated</w:t>
            </w:r>
          </w:p>
        </w:tc>
      </w:tr>
      <w:tr w:rsidR="06C5B18E" w14:paraId="78FF85E0" w14:textId="77777777" w:rsidTr="722964AD">
        <w:trPr>
          <w:trHeight w:val="210"/>
        </w:trPr>
        <w:tc>
          <w:tcPr>
            <w:tcW w:w="9360" w:type="dxa"/>
          </w:tcPr>
          <w:p w14:paraId="002809F2" w14:textId="6606884A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Significant Other</w:t>
            </w:r>
          </w:p>
        </w:tc>
      </w:tr>
      <w:tr w:rsidR="06C5B18E" w14:paraId="5A8EEF1D" w14:textId="77777777" w:rsidTr="722964AD">
        <w:trPr>
          <w:trHeight w:val="240"/>
        </w:trPr>
        <w:tc>
          <w:tcPr>
            <w:tcW w:w="9360" w:type="dxa"/>
          </w:tcPr>
          <w:p w14:paraId="50F45BA8" w14:textId="1732A595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25.Individual Applicant Gross Monthly Income (If married do not combine)</w:t>
            </w:r>
          </w:p>
        </w:tc>
      </w:tr>
      <w:tr w:rsidR="06C5B18E" w14:paraId="463D1873" w14:textId="77777777" w:rsidTr="722964AD">
        <w:trPr>
          <w:trHeight w:val="210"/>
        </w:trPr>
        <w:tc>
          <w:tcPr>
            <w:tcW w:w="9360" w:type="dxa"/>
          </w:tcPr>
          <w:p w14:paraId="6A6EC6D5" w14:textId="2A6496AA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Up to $872.25</w:t>
            </w:r>
          </w:p>
        </w:tc>
      </w:tr>
      <w:tr w:rsidR="06C5B18E" w14:paraId="331CEFD3" w14:textId="77777777" w:rsidTr="722964AD">
        <w:trPr>
          <w:trHeight w:val="210"/>
        </w:trPr>
        <w:tc>
          <w:tcPr>
            <w:tcW w:w="9360" w:type="dxa"/>
          </w:tcPr>
          <w:p w14:paraId="55F8B929" w14:textId="7FDBFCBD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$872.26 ‑ $1133</w:t>
            </w:r>
          </w:p>
        </w:tc>
      </w:tr>
      <w:tr w:rsidR="06C5B18E" w14:paraId="2731D13D" w14:textId="77777777" w:rsidTr="722964AD">
        <w:trPr>
          <w:trHeight w:val="210"/>
        </w:trPr>
        <w:tc>
          <w:tcPr>
            <w:tcW w:w="9360" w:type="dxa"/>
          </w:tcPr>
          <w:p w14:paraId="11709A4A" w14:textId="119250F2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$1134 ‑ $2,523</w:t>
            </w:r>
          </w:p>
        </w:tc>
      </w:tr>
      <w:tr w:rsidR="06C5B18E" w14:paraId="4E7A97CB" w14:textId="77777777" w:rsidTr="722964AD">
        <w:trPr>
          <w:trHeight w:val="210"/>
        </w:trPr>
        <w:tc>
          <w:tcPr>
            <w:tcW w:w="9360" w:type="dxa"/>
          </w:tcPr>
          <w:p w14:paraId="5509AAD3" w14:textId="223EF87F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$2,524 ‑ $4,134</w:t>
            </w:r>
          </w:p>
        </w:tc>
      </w:tr>
      <w:tr w:rsidR="06C5B18E" w14:paraId="31CFF9AF" w14:textId="77777777" w:rsidTr="722964AD">
        <w:trPr>
          <w:trHeight w:val="210"/>
        </w:trPr>
        <w:tc>
          <w:tcPr>
            <w:tcW w:w="9360" w:type="dxa"/>
          </w:tcPr>
          <w:p w14:paraId="0CDD5075" w14:textId="4EB793C7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$4,135 or higher</w:t>
            </w:r>
          </w:p>
        </w:tc>
      </w:tr>
      <w:tr w:rsidR="06C5B18E" w14:paraId="3EC81546" w14:textId="77777777" w:rsidTr="722964AD">
        <w:trPr>
          <w:trHeight w:val="240"/>
        </w:trPr>
        <w:tc>
          <w:tcPr>
            <w:tcW w:w="9360" w:type="dxa"/>
          </w:tcPr>
          <w:p w14:paraId="5A041E20" w14:textId="03BA9608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2022 SCS</w:t>
            </w:r>
          </w:p>
        </w:tc>
      </w:tr>
      <w:tr w:rsidR="06C5B18E" w14:paraId="035BD5BA" w14:textId="77777777" w:rsidTr="722964AD">
        <w:trPr>
          <w:trHeight w:val="195"/>
        </w:trPr>
        <w:tc>
          <w:tcPr>
            <w:tcW w:w="9360" w:type="dxa"/>
          </w:tcPr>
          <w:p w14:paraId="5BE32978" w14:textId="7020E840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S:\Omnia\Assessment Forms\2022 NJ Screen for Community Services.afm</w:t>
            </w:r>
          </w:p>
        </w:tc>
      </w:tr>
      <w:tr w:rsidR="06C5B18E" w14:paraId="374B5F2A" w14:textId="77777777" w:rsidTr="722964AD">
        <w:trPr>
          <w:trHeight w:val="195"/>
        </w:trPr>
        <w:tc>
          <w:tcPr>
            <w:tcW w:w="9360" w:type="dxa"/>
          </w:tcPr>
          <w:p w14:paraId="36E15108" w14:textId="7D04F9F9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</w:tabs>
              <w:jc w:val="right"/>
            </w:pPr>
            <w:r w:rsidRPr="06C5B18E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Page 4 of 6</w:t>
            </w:r>
          </w:p>
        </w:tc>
      </w:tr>
      <w:tr w:rsidR="06C5B18E" w14:paraId="2F78A107" w14:textId="77777777" w:rsidTr="722964AD">
        <w:trPr>
          <w:trHeight w:val="195"/>
        </w:trPr>
        <w:tc>
          <w:tcPr>
            <w:tcW w:w="9360" w:type="dxa"/>
          </w:tcPr>
          <w:p w14:paraId="1AAB1248" w14:textId="51037EFB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</w:tabs>
              <w:jc w:val="right"/>
            </w:pPr>
            <w:r w:rsidRPr="06C5B18E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3/30/2022</w:t>
            </w:r>
          </w:p>
        </w:tc>
      </w:tr>
    </w:tbl>
    <w:p w14:paraId="3D05C53F" w14:textId="6EEF1E28" w:rsidR="006F46C2" w:rsidRDefault="006F46C2" w:rsidP="06C5B18E">
      <w:pPr>
        <w:spacing w:line="0" w:lineRule="auto"/>
      </w:pPr>
      <w:r>
        <w:br/>
      </w:r>
    </w:p>
    <w:p w14:paraId="38E8223C" w14:textId="75A53CC0" w:rsidR="006F46C2" w:rsidRDefault="06C5B18E" w:rsidP="06C5B18E">
      <w:pPr>
        <w:spacing w:line="0" w:lineRule="auto"/>
      </w:pPr>
      <w:r w:rsidRPr="06C5B18E">
        <w:rPr>
          <w:rFonts w:ascii="Tahoma" w:eastAsia="Tahoma" w:hAnsi="Tahoma" w:cs="Tahoma"/>
          <w:sz w:val="24"/>
          <w:szCs w:val="24"/>
        </w:rPr>
        <w:t xml:space="preserve">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06C5B18E" w14:paraId="4986B304" w14:textId="77777777" w:rsidTr="06C5B18E">
        <w:trPr>
          <w:trHeight w:val="240"/>
        </w:trPr>
        <w:tc>
          <w:tcPr>
            <w:tcW w:w="9360" w:type="dxa"/>
          </w:tcPr>
          <w:p w14:paraId="43E5E992" w14:textId="76D135E4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26.Gross Monthly Income of Married Couple</w:t>
            </w:r>
          </w:p>
        </w:tc>
      </w:tr>
      <w:tr w:rsidR="06C5B18E" w14:paraId="0FD0D815" w14:textId="77777777" w:rsidTr="06C5B18E">
        <w:trPr>
          <w:trHeight w:val="210"/>
        </w:trPr>
        <w:tc>
          <w:tcPr>
            <w:tcW w:w="9360" w:type="dxa"/>
          </w:tcPr>
          <w:p w14:paraId="3356F7EB" w14:textId="4528EF00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Up to $1,286.35</w:t>
            </w:r>
          </w:p>
        </w:tc>
      </w:tr>
      <w:tr w:rsidR="06C5B18E" w14:paraId="0E4FC946" w14:textId="77777777" w:rsidTr="06C5B18E">
        <w:trPr>
          <w:trHeight w:val="210"/>
        </w:trPr>
        <w:tc>
          <w:tcPr>
            <w:tcW w:w="9360" w:type="dxa"/>
          </w:tcPr>
          <w:p w14:paraId="0C45E326" w14:textId="61C71E0E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$1,286.36 ‑ $1,526</w:t>
            </w:r>
          </w:p>
        </w:tc>
      </w:tr>
      <w:tr w:rsidR="06C5B18E" w14:paraId="77DFA38F" w14:textId="77777777" w:rsidTr="06C5B18E">
        <w:trPr>
          <w:trHeight w:val="210"/>
        </w:trPr>
        <w:tc>
          <w:tcPr>
            <w:tcW w:w="9360" w:type="dxa"/>
          </w:tcPr>
          <w:p w14:paraId="6C1F61FD" w14:textId="15E42A7A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$1,527 ‑ $5,569</w:t>
            </w:r>
          </w:p>
        </w:tc>
      </w:tr>
      <w:tr w:rsidR="06C5B18E" w14:paraId="1A0F6E10" w14:textId="77777777" w:rsidTr="06C5B18E">
        <w:trPr>
          <w:trHeight w:val="210"/>
        </w:trPr>
        <w:tc>
          <w:tcPr>
            <w:tcW w:w="9360" w:type="dxa"/>
          </w:tcPr>
          <w:p w14:paraId="05AE65E0" w14:textId="4567CBD7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$5,570 or higher</w:t>
            </w:r>
          </w:p>
        </w:tc>
      </w:tr>
      <w:tr w:rsidR="06C5B18E" w14:paraId="1BFD2E07" w14:textId="77777777" w:rsidTr="06C5B18E">
        <w:trPr>
          <w:trHeight w:val="240"/>
        </w:trPr>
        <w:tc>
          <w:tcPr>
            <w:tcW w:w="9360" w:type="dxa"/>
          </w:tcPr>
          <w:p w14:paraId="59799AD4" w14:textId="529D2D7E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27.Liquid Assets (Single or Combined Assets if Married)</w:t>
            </w:r>
          </w:p>
        </w:tc>
      </w:tr>
      <w:tr w:rsidR="06C5B18E" w14:paraId="2FDE987B" w14:textId="77777777" w:rsidTr="06C5B18E">
        <w:trPr>
          <w:trHeight w:val="210"/>
        </w:trPr>
        <w:tc>
          <w:tcPr>
            <w:tcW w:w="9360" w:type="dxa"/>
          </w:tcPr>
          <w:p w14:paraId="23835C01" w14:textId="74A4B2D4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Up to $2,000</w:t>
            </w:r>
          </w:p>
        </w:tc>
      </w:tr>
      <w:tr w:rsidR="06C5B18E" w14:paraId="709FA257" w14:textId="77777777" w:rsidTr="06C5B18E">
        <w:trPr>
          <w:trHeight w:val="210"/>
        </w:trPr>
        <w:tc>
          <w:tcPr>
            <w:tcW w:w="9360" w:type="dxa"/>
          </w:tcPr>
          <w:p w14:paraId="5A63D8D1" w14:textId="474291C1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$2,001 ‑ $3,000</w:t>
            </w:r>
          </w:p>
        </w:tc>
      </w:tr>
      <w:tr w:rsidR="06C5B18E" w14:paraId="6CCC075E" w14:textId="77777777" w:rsidTr="06C5B18E">
        <w:trPr>
          <w:trHeight w:val="210"/>
        </w:trPr>
        <w:tc>
          <w:tcPr>
            <w:tcW w:w="9360" w:type="dxa"/>
          </w:tcPr>
          <w:p w14:paraId="75AFFA49" w14:textId="04132C62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$3,001 ‑ $4,000</w:t>
            </w:r>
          </w:p>
        </w:tc>
      </w:tr>
      <w:tr w:rsidR="06C5B18E" w14:paraId="419C6970" w14:textId="77777777" w:rsidTr="06C5B18E">
        <w:trPr>
          <w:trHeight w:val="210"/>
        </w:trPr>
        <w:tc>
          <w:tcPr>
            <w:tcW w:w="9360" w:type="dxa"/>
          </w:tcPr>
          <w:p w14:paraId="080D3964" w14:textId="56486E76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$4,001 ‑ $6,000</w:t>
            </w:r>
          </w:p>
        </w:tc>
      </w:tr>
      <w:tr w:rsidR="06C5B18E" w14:paraId="46C96F25" w14:textId="77777777" w:rsidTr="06C5B18E">
        <w:trPr>
          <w:trHeight w:val="210"/>
        </w:trPr>
        <w:tc>
          <w:tcPr>
            <w:tcW w:w="9360" w:type="dxa"/>
          </w:tcPr>
          <w:p w14:paraId="3B515A7E" w14:textId="638BBC13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$6,001 ‑ $10,000</w:t>
            </w:r>
          </w:p>
        </w:tc>
      </w:tr>
      <w:tr w:rsidR="06C5B18E" w14:paraId="7D864829" w14:textId="77777777" w:rsidTr="06C5B18E">
        <w:trPr>
          <w:trHeight w:val="210"/>
        </w:trPr>
        <w:tc>
          <w:tcPr>
            <w:tcW w:w="9360" w:type="dxa"/>
          </w:tcPr>
          <w:p w14:paraId="454DE197" w14:textId="33EEE6C7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$10,001 ‑ $40,000</w:t>
            </w:r>
          </w:p>
        </w:tc>
      </w:tr>
      <w:tr w:rsidR="06C5B18E" w14:paraId="22BFD23B" w14:textId="77777777" w:rsidTr="06C5B18E">
        <w:trPr>
          <w:trHeight w:val="210"/>
        </w:trPr>
        <w:tc>
          <w:tcPr>
            <w:tcW w:w="9360" w:type="dxa"/>
          </w:tcPr>
          <w:p w14:paraId="3FCE231E" w14:textId="3A9FC555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$40,001 ‑ $60,000</w:t>
            </w:r>
          </w:p>
        </w:tc>
      </w:tr>
      <w:tr w:rsidR="06C5B18E" w14:paraId="679EB338" w14:textId="77777777" w:rsidTr="06C5B18E">
        <w:trPr>
          <w:trHeight w:val="210"/>
        </w:trPr>
        <w:tc>
          <w:tcPr>
            <w:tcW w:w="9360" w:type="dxa"/>
          </w:tcPr>
          <w:p w14:paraId="52E7D9C7" w14:textId="1EBBAEFD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$60,001 or higher</w:t>
            </w:r>
          </w:p>
        </w:tc>
      </w:tr>
      <w:tr w:rsidR="06C5B18E" w14:paraId="543154C8" w14:textId="77777777" w:rsidTr="06C5B18E">
        <w:trPr>
          <w:trHeight w:val="480"/>
        </w:trPr>
        <w:tc>
          <w:tcPr>
            <w:tcW w:w="9360" w:type="dxa"/>
          </w:tcPr>
          <w:p w14:paraId="5D425FC5" w14:textId="7A635EB7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lastRenderedPageBreak/>
              <w:t>28.Does the person/spouse have a life insurance (whole life only) policy where a CASH SURRENDER VALUE is over $1,500?</w:t>
            </w:r>
          </w:p>
        </w:tc>
      </w:tr>
      <w:tr w:rsidR="06C5B18E" w14:paraId="7F72C49A" w14:textId="77777777" w:rsidTr="06C5B18E">
        <w:trPr>
          <w:trHeight w:val="210"/>
        </w:trPr>
        <w:tc>
          <w:tcPr>
            <w:tcW w:w="9360" w:type="dxa"/>
          </w:tcPr>
          <w:p w14:paraId="5A335669" w14:textId="672D3ADA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06C5B18E" w14:paraId="0DAF6DCE" w14:textId="77777777" w:rsidTr="06C5B18E">
        <w:trPr>
          <w:trHeight w:val="210"/>
        </w:trPr>
        <w:tc>
          <w:tcPr>
            <w:tcW w:w="9360" w:type="dxa"/>
          </w:tcPr>
          <w:p w14:paraId="28D3C8D0" w14:textId="4B6BC970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06C5B18E" w14:paraId="190BFB54" w14:textId="77777777" w:rsidTr="06C5B18E">
        <w:trPr>
          <w:trHeight w:val="255"/>
        </w:trPr>
        <w:tc>
          <w:tcPr>
            <w:tcW w:w="9360" w:type="dxa"/>
          </w:tcPr>
          <w:p w14:paraId="7E46DFDB" w14:textId="763C9DE6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RESULTS FROM SCREEN</w:t>
            </w:r>
          </w:p>
        </w:tc>
      </w:tr>
      <w:tr w:rsidR="06C5B18E" w14:paraId="784EED60" w14:textId="77777777" w:rsidTr="06C5B18E">
        <w:trPr>
          <w:trHeight w:val="240"/>
        </w:trPr>
        <w:tc>
          <w:tcPr>
            <w:tcW w:w="9360" w:type="dxa"/>
          </w:tcPr>
          <w:p w14:paraId="1C1A93FA" w14:textId="0747E44D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Results from Screen</w:t>
            </w:r>
          </w:p>
        </w:tc>
      </w:tr>
      <w:tr w:rsidR="06C5B18E" w14:paraId="51870EE6" w14:textId="77777777" w:rsidTr="06C5B18E">
        <w:trPr>
          <w:trHeight w:val="1440"/>
        </w:trPr>
        <w:tc>
          <w:tcPr>
            <w:tcW w:w="9360" w:type="dxa"/>
          </w:tcPr>
          <w:p w14:paraId="53554148" w14:textId="22DE4EBD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Level of Service Need Score</w:t>
            </w:r>
          </w:p>
          <w:p w14:paraId="35C2878F" w14:textId="44B63BC2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 ‑ I &amp; R</w:t>
            </w:r>
          </w:p>
          <w:p w14:paraId="79D63E06" w14:textId="2E675ED3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2 = Homemaker</w:t>
            </w:r>
          </w:p>
          <w:p w14:paraId="744820C4" w14:textId="24B04A1F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3 = Intermittent Personal Care</w:t>
            </w:r>
          </w:p>
          <w:p w14:paraId="2525671A" w14:textId="6F7C536A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4 = Home Care</w:t>
            </w:r>
          </w:p>
          <w:p w14:paraId="5955DB2B" w14:textId="48FF3F2D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5 = Nursing Home</w:t>
            </w:r>
          </w:p>
        </w:tc>
      </w:tr>
      <w:tr w:rsidR="06C5B18E" w14:paraId="1070273E" w14:textId="77777777" w:rsidTr="06C5B18E">
        <w:trPr>
          <w:trHeight w:val="960"/>
        </w:trPr>
        <w:tc>
          <w:tcPr>
            <w:tcW w:w="9360" w:type="dxa"/>
          </w:tcPr>
          <w:p w14:paraId="4650A93B" w14:textId="2F939A3B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Financial Screen Score</w:t>
            </w:r>
          </w:p>
          <w:p w14:paraId="67CB840C" w14:textId="6676FE62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If Score is '1', '2', '3', '4', '5', or '6' ‑ Possible Medicaid. Send to CWA.</w:t>
            </w:r>
          </w:p>
          <w:p w14:paraId="532A35E2" w14:textId="507C18B1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If Score is '0' ‑ Closer Review for possible QIT, Medicaid Spend down, State funded Programs, APC Programs, Private Pay</w:t>
            </w:r>
          </w:p>
        </w:tc>
      </w:tr>
      <w:tr w:rsidR="06C5B18E" w14:paraId="62421CC3" w14:textId="77777777" w:rsidTr="06C5B18E">
        <w:trPr>
          <w:trHeight w:val="240"/>
        </w:trPr>
        <w:tc>
          <w:tcPr>
            <w:tcW w:w="9360" w:type="dxa"/>
          </w:tcPr>
          <w:p w14:paraId="33F747BF" w14:textId="5522B824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Would the person like a home visit?</w:t>
            </w:r>
          </w:p>
        </w:tc>
      </w:tr>
      <w:tr w:rsidR="06C5B18E" w14:paraId="1FED58EF" w14:textId="77777777" w:rsidTr="06C5B18E">
        <w:trPr>
          <w:trHeight w:val="210"/>
        </w:trPr>
        <w:tc>
          <w:tcPr>
            <w:tcW w:w="9360" w:type="dxa"/>
          </w:tcPr>
          <w:p w14:paraId="4B3A2CDE" w14:textId="1F786AA9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06C5B18E" w14:paraId="5677EA46" w14:textId="77777777" w:rsidTr="06C5B18E">
        <w:trPr>
          <w:trHeight w:val="210"/>
        </w:trPr>
        <w:tc>
          <w:tcPr>
            <w:tcW w:w="9360" w:type="dxa"/>
          </w:tcPr>
          <w:p w14:paraId="32FA7A2F" w14:textId="4A8F83A6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06C5B18E" w14:paraId="01E00812" w14:textId="77777777" w:rsidTr="06C5B18E">
        <w:trPr>
          <w:trHeight w:val="240"/>
        </w:trPr>
        <w:tc>
          <w:tcPr>
            <w:tcW w:w="9360" w:type="dxa"/>
          </w:tcPr>
          <w:p w14:paraId="7523611B" w14:textId="036DB819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Assessor Assigned</w:t>
            </w:r>
          </w:p>
        </w:tc>
      </w:tr>
      <w:tr w:rsidR="06C5B18E" w14:paraId="2BB8C1A0" w14:textId="77777777" w:rsidTr="06C5B18E">
        <w:trPr>
          <w:trHeight w:val="255"/>
        </w:trPr>
        <w:tc>
          <w:tcPr>
            <w:tcW w:w="9360" w:type="dxa"/>
          </w:tcPr>
          <w:p w14:paraId="4AE9A063" w14:textId="0EA49456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QUALITY ASSESSMENT QUESTIONS</w:t>
            </w:r>
          </w:p>
        </w:tc>
      </w:tr>
      <w:tr w:rsidR="06C5B18E" w14:paraId="25B552E4" w14:textId="77777777" w:rsidTr="06C5B18E">
        <w:trPr>
          <w:trHeight w:val="240"/>
        </w:trPr>
        <w:tc>
          <w:tcPr>
            <w:tcW w:w="9360" w:type="dxa"/>
          </w:tcPr>
          <w:p w14:paraId="038FFBE4" w14:textId="5485B8B2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How many minutes did it take to complete the Community Screen?</w:t>
            </w:r>
          </w:p>
        </w:tc>
      </w:tr>
      <w:tr w:rsidR="06C5B18E" w14:paraId="573D2BD8" w14:textId="77777777" w:rsidTr="06C5B18E">
        <w:trPr>
          <w:trHeight w:val="240"/>
        </w:trPr>
        <w:tc>
          <w:tcPr>
            <w:tcW w:w="9360" w:type="dxa"/>
          </w:tcPr>
          <w:p w14:paraId="38D9E99A" w14:textId="0A1F9557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Indicate any issues/concerns you have regarding specific screening questions, by number</w:t>
            </w:r>
          </w:p>
        </w:tc>
      </w:tr>
      <w:tr w:rsidR="06C5B18E" w14:paraId="5545DCD8" w14:textId="77777777" w:rsidTr="06C5B18E">
        <w:trPr>
          <w:trHeight w:val="240"/>
        </w:trPr>
        <w:tc>
          <w:tcPr>
            <w:tcW w:w="9360" w:type="dxa"/>
          </w:tcPr>
          <w:p w14:paraId="48C348AA" w14:textId="2206F0CB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2022 SCS</w:t>
            </w:r>
          </w:p>
        </w:tc>
      </w:tr>
      <w:tr w:rsidR="06C5B18E" w14:paraId="797058FE" w14:textId="77777777" w:rsidTr="06C5B18E">
        <w:trPr>
          <w:trHeight w:val="195"/>
        </w:trPr>
        <w:tc>
          <w:tcPr>
            <w:tcW w:w="9360" w:type="dxa"/>
          </w:tcPr>
          <w:p w14:paraId="6472C55A" w14:textId="454635D7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S:\Omnia\Assessment Forms\2022 NJ Screen for Community Services.afm</w:t>
            </w:r>
          </w:p>
        </w:tc>
      </w:tr>
      <w:tr w:rsidR="06C5B18E" w14:paraId="2E35DDC5" w14:textId="77777777" w:rsidTr="06C5B18E">
        <w:trPr>
          <w:trHeight w:val="195"/>
        </w:trPr>
        <w:tc>
          <w:tcPr>
            <w:tcW w:w="9360" w:type="dxa"/>
          </w:tcPr>
          <w:p w14:paraId="4EF0A67A" w14:textId="568C1A0D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</w:tabs>
              <w:jc w:val="right"/>
            </w:pPr>
            <w:r w:rsidRPr="06C5B18E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Page 5 of 6</w:t>
            </w:r>
          </w:p>
        </w:tc>
      </w:tr>
      <w:tr w:rsidR="06C5B18E" w14:paraId="7D84448A" w14:textId="77777777" w:rsidTr="06C5B18E">
        <w:trPr>
          <w:trHeight w:val="195"/>
        </w:trPr>
        <w:tc>
          <w:tcPr>
            <w:tcW w:w="9360" w:type="dxa"/>
          </w:tcPr>
          <w:p w14:paraId="5AF166AA" w14:textId="6AC0644C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</w:tabs>
              <w:jc w:val="right"/>
            </w:pPr>
            <w:r w:rsidRPr="06C5B18E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3/30/2022</w:t>
            </w:r>
          </w:p>
        </w:tc>
      </w:tr>
    </w:tbl>
    <w:p w14:paraId="76B25488" w14:textId="7E848CE8" w:rsidR="006F46C2" w:rsidRDefault="006F46C2" w:rsidP="06C5B18E">
      <w:pPr>
        <w:spacing w:line="0" w:lineRule="auto"/>
      </w:pPr>
      <w:r>
        <w:br/>
      </w:r>
    </w:p>
    <w:p w14:paraId="528E2458" w14:textId="6C64E8C8" w:rsidR="006F46C2" w:rsidRDefault="06C5B18E" w:rsidP="06C5B18E">
      <w:pPr>
        <w:spacing w:line="0" w:lineRule="auto"/>
      </w:pPr>
      <w:r w:rsidRPr="06C5B18E">
        <w:rPr>
          <w:rFonts w:ascii="Tahoma" w:eastAsia="Tahoma" w:hAnsi="Tahoma" w:cs="Tahoma"/>
          <w:sz w:val="24"/>
          <w:szCs w:val="24"/>
        </w:rPr>
        <w:t xml:space="preserve">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06C5B18E" w14:paraId="797D3257" w14:textId="77777777" w:rsidTr="722964AD">
        <w:trPr>
          <w:trHeight w:val="255"/>
        </w:trPr>
        <w:tc>
          <w:tcPr>
            <w:tcW w:w="9360" w:type="dxa"/>
          </w:tcPr>
          <w:p w14:paraId="33FC66DD" w14:textId="619D5471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</w:tabs>
            </w:pPr>
            <w:r w:rsidRPr="06C5B18E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 xml:space="preserve">Date </w:t>
            </w:r>
          </w:p>
        </w:tc>
      </w:tr>
      <w:tr w:rsidR="06C5B18E" w14:paraId="4FADBCBA" w14:textId="77777777" w:rsidTr="722964AD">
        <w:trPr>
          <w:trHeight w:val="195"/>
        </w:trPr>
        <w:tc>
          <w:tcPr>
            <w:tcW w:w="9360" w:type="dxa"/>
          </w:tcPr>
          <w:p w14:paraId="55D00088" w14:textId="64F36E4A" w:rsidR="06C5B18E" w:rsidRDefault="06C5B18E" w:rsidP="722964AD">
            <w:pPr>
              <w:tabs>
                <w:tab w:val="left" w:pos="360"/>
              </w:tabs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</w:pPr>
            <w:r w:rsidRPr="722964AD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Title:</w:t>
            </w:r>
          </w:p>
        </w:tc>
      </w:tr>
      <w:tr w:rsidR="06C5B18E" w14:paraId="3BDF2D19" w14:textId="77777777" w:rsidTr="722964AD">
        <w:trPr>
          <w:trHeight w:val="255"/>
        </w:trPr>
        <w:tc>
          <w:tcPr>
            <w:tcW w:w="9360" w:type="dxa"/>
          </w:tcPr>
          <w:p w14:paraId="7BE60352" w14:textId="3018B3E6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</w:tabs>
            </w:pPr>
            <w:r w:rsidRPr="06C5B18E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 xml:space="preserve">Date </w:t>
            </w:r>
          </w:p>
        </w:tc>
      </w:tr>
      <w:tr w:rsidR="06C5B18E" w14:paraId="597DFF7F" w14:textId="77777777" w:rsidTr="722964AD">
        <w:trPr>
          <w:trHeight w:val="195"/>
        </w:trPr>
        <w:tc>
          <w:tcPr>
            <w:tcW w:w="9360" w:type="dxa"/>
          </w:tcPr>
          <w:p w14:paraId="04E5352B" w14:textId="6A123EB0" w:rsidR="06C5B18E" w:rsidRDefault="06C5B18E" w:rsidP="722964AD">
            <w:pPr>
              <w:tabs>
                <w:tab w:val="left" w:pos="360"/>
              </w:tabs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</w:pPr>
            <w:r w:rsidRPr="722964AD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Title:</w:t>
            </w:r>
          </w:p>
        </w:tc>
      </w:tr>
      <w:tr w:rsidR="06C5B18E" w14:paraId="532A7E9E" w14:textId="77777777" w:rsidTr="722964AD">
        <w:trPr>
          <w:trHeight w:val="240"/>
        </w:trPr>
        <w:tc>
          <w:tcPr>
            <w:tcW w:w="9360" w:type="dxa"/>
          </w:tcPr>
          <w:p w14:paraId="3C263ECC" w14:textId="3D725633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2022 SCS</w:t>
            </w:r>
          </w:p>
        </w:tc>
      </w:tr>
      <w:tr w:rsidR="06C5B18E" w14:paraId="456A3FFC" w14:textId="77777777" w:rsidTr="722964AD">
        <w:trPr>
          <w:trHeight w:val="195"/>
        </w:trPr>
        <w:tc>
          <w:tcPr>
            <w:tcW w:w="9360" w:type="dxa"/>
          </w:tcPr>
          <w:p w14:paraId="7AD18F6A" w14:textId="5BF376E3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S:\Omnia\Assessment Forms\2022 NJ Screen for Community Services.afm</w:t>
            </w:r>
          </w:p>
        </w:tc>
      </w:tr>
      <w:tr w:rsidR="06C5B18E" w14:paraId="0CB08490" w14:textId="77777777" w:rsidTr="722964AD">
        <w:trPr>
          <w:trHeight w:val="195"/>
        </w:trPr>
        <w:tc>
          <w:tcPr>
            <w:tcW w:w="9360" w:type="dxa"/>
          </w:tcPr>
          <w:p w14:paraId="5E977EDE" w14:textId="45417703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</w:tabs>
              <w:jc w:val="right"/>
            </w:pPr>
            <w:r w:rsidRPr="06C5B18E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Page 6 of 6</w:t>
            </w:r>
          </w:p>
        </w:tc>
      </w:tr>
      <w:tr w:rsidR="06C5B18E" w14:paraId="4F3FDCCD" w14:textId="77777777" w:rsidTr="722964AD">
        <w:trPr>
          <w:trHeight w:val="195"/>
        </w:trPr>
        <w:tc>
          <w:tcPr>
            <w:tcW w:w="9360" w:type="dxa"/>
          </w:tcPr>
          <w:p w14:paraId="0EFAC671" w14:textId="62B3B78D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</w:tabs>
              <w:jc w:val="right"/>
            </w:pPr>
            <w:r w:rsidRPr="06C5B18E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3/30/2022</w:t>
            </w:r>
          </w:p>
        </w:tc>
      </w:tr>
    </w:tbl>
    <w:p w14:paraId="45FB0818" w14:textId="6CAF193C" w:rsidR="006F46C2" w:rsidRDefault="006F46C2" w:rsidP="06C5B18E"/>
    <w:p w14:paraId="26825221" w14:textId="773A5F62" w:rsidR="06C5B18E" w:rsidRDefault="06C5B18E" w:rsidP="06C5B18E"/>
    <w:p w14:paraId="049F31CB" w14:textId="77777777" w:rsidR="006F46C2" w:rsidRDefault="006F46C2"/>
    <w:p w14:paraId="53128261" w14:textId="77777777" w:rsidR="006F46C2" w:rsidRDefault="006F46C2">
      <w:r>
        <w:rPr>
          <w:noProof/>
          <w:color w:val="2B579A"/>
          <w:shd w:val="clear" w:color="auto" w:fill="E6E6E6"/>
        </w:rPr>
        <w:lastRenderedPageBreak/>
        <w:drawing>
          <wp:inline distT="0" distB="0" distL="0" distR="0" wp14:anchorId="2AE48935" wp14:editId="1C707319">
            <wp:extent cx="5943600" cy="6456279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456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486C05" w14:textId="77777777" w:rsidR="006F46C2" w:rsidRDefault="006F46C2">
      <w:r>
        <w:rPr>
          <w:noProof/>
          <w:color w:val="2B579A"/>
          <w:shd w:val="clear" w:color="auto" w:fill="E6E6E6"/>
        </w:rPr>
        <w:lastRenderedPageBreak/>
        <w:drawing>
          <wp:inline distT="0" distB="0" distL="0" distR="0" wp14:anchorId="134A08D1" wp14:editId="1A410442">
            <wp:extent cx="5943600" cy="4610954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10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01652C" w14:textId="77777777" w:rsidR="006F46C2" w:rsidRDefault="006F46C2">
      <w:r>
        <w:rPr>
          <w:noProof/>
          <w:color w:val="2B579A"/>
          <w:shd w:val="clear" w:color="auto" w:fill="E6E6E6"/>
        </w:rPr>
        <w:lastRenderedPageBreak/>
        <w:drawing>
          <wp:inline distT="0" distB="0" distL="0" distR="0" wp14:anchorId="5B326362" wp14:editId="371B7D72">
            <wp:extent cx="5943600" cy="4431007"/>
            <wp:effectExtent l="0" t="0" r="0" b="825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31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9056E" w14:textId="77777777" w:rsidR="006F46C2" w:rsidRDefault="006F46C2">
      <w:r>
        <w:rPr>
          <w:noProof/>
          <w:color w:val="2B579A"/>
          <w:shd w:val="clear" w:color="auto" w:fill="E6E6E6"/>
        </w:rPr>
        <w:lastRenderedPageBreak/>
        <w:drawing>
          <wp:inline distT="0" distB="0" distL="0" distR="0" wp14:anchorId="3898DE69" wp14:editId="5B992CB2">
            <wp:extent cx="5943600" cy="4567850"/>
            <wp:effectExtent l="0" t="0" r="0" b="444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6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99C43A" w14:textId="77777777" w:rsidR="006F46C2" w:rsidRDefault="006F46C2"/>
    <w:p w14:paraId="4DDBEF00" w14:textId="77777777" w:rsidR="006F46C2" w:rsidRDefault="006F46C2">
      <w:r>
        <w:rPr>
          <w:noProof/>
          <w:color w:val="2B579A"/>
          <w:shd w:val="clear" w:color="auto" w:fill="E6E6E6"/>
        </w:rPr>
        <w:lastRenderedPageBreak/>
        <w:drawing>
          <wp:inline distT="0" distB="0" distL="0" distR="0" wp14:anchorId="3D3804B0" wp14:editId="29189A86">
            <wp:extent cx="5943600" cy="3825355"/>
            <wp:effectExtent l="0" t="0" r="0" b="381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25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61D779" w14:textId="3339A8A5" w:rsidR="006F46C2" w:rsidRDefault="006F46C2"/>
    <w:p w14:paraId="46078B72" w14:textId="671AF3CF" w:rsidR="00C823F1" w:rsidRDefault="00C823F1"/>
    <w:p w14:paraId="10083C1C" w14:textId="4374B8C9" w:rsidR="00C823F1" w:rsidRDefault="00C823F1"/>
    <w:p w14:paraId="6FE1D5F3" w14:textId="157704A1" w:rsidR="00C823F1" w:rsidRDefault="00C823F1"/>
    <w:p w14:paraId="11F95348" w14:textId="4E6D1FE8" w:rsidR="00C823F1" w:rsidRDefault="00C823F1"/>
    <w:p w14:paraId="4B6DF427" w14:textId="5E9DA524" w:rsidR="00C823F1" w:rsidRDefault="00C823F1"/>
    <w:p w14:paraId="60D5445F" w14:textId="0CFE4A0D" w:rsidR="00C823F1" w:rsidRDefault="00C823F1"/>
    <w:p w14:paraId="126B98FC" w14:textId="24895C26" w:rsidR="00C823F1" w:rsidRDefault="00C823F1"/>
    <w:p w14:paraId="44A0F4F2" w14:textId="4E03CD0E" w:rsidR="00C823F1" w:rsidRDefault="00C823F1"/>
    <w:p w14:paraId="02DE7E83" w14:textId="35E514E3" w:rsidR="00C823F1" w:rsidRDefault="00C823F1"/>
    <w:p w14:paraId="305F23F4" w14:textId="4F209438" w:rsidR="00C823F1" w:rsidRDefault="00C823F1"/>
    <w:p w14:paraId="2FE311FE" w14:textId="3F280B29" w:rsidR="00C823F1" w:rsidRDefault="00C823F1"/>
    <w:p w14:paraId="7E40FDF4" w14:textId="69C6F18E" w:rsidR="00C823F1" w:rsidRDefault="00C823F1"/>
    <w:p w14:paraId="102DCAD3" w14:textId="43635E9E" w:rsidR="00C823F1" w:rsidRDefault="00C823F1"/>
    <w:p w14:paraId="5631B7CD" w14:textId="77777777" w:rsidR="00C823F1" w:rsidRDefault="00C823F1"/>
    <w:p w14:paraId="53C16341" w14:textId="430912CF" w:rsidR="006F46C2" w:rsidRDefault="006F46C2" w:rsidP="06C5B18E">
      <w:pPr>
        <w:rPr>
          <w:noProof/>
        </w:rPr>
      </w:pPr>
      <w:r w:rsidRPr="06C5B18E">
        <w:rPr>
          <w:noProof/>
        </w:rPr>
        <w:lastRenderedPageBreak/>
        <w:t>Nutrition Intake/Screen</w:t>
      </w:r>
    </w:p>
    <w:p w14:paraId="48DEA165" w14:textId="6219FC84" w:rsidR="06C5B18E" w:rsidRDefault="06C5B18E" w:rsidP="06C5B18E">
      <w:pPr>
        <w:rPr>
          <w:noProof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06C5B18E" w14:paraId="767F81DC" w14:textId="77777777" w:rsidTr="06C5B18E">
        <w:trPr>
          <w:trHeight w:val="330"/>
        </w:trPr>
        <w:tc>
          <w:tcPr>
            <w:tcW w:w="9360" w:type="dxa"/>
          </w:tcPr>
          <w:p w14:paraId="063525B0" w14:textId="38FCC89B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</w:tabs>
              <w:jc w:val="center"/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27"/>
                <w:szCs w:val="27"/>
                <w:u w:val="single"/>
              </w:rPr>
              <w:t>Nutrition Intake</w:t>
            </w:r>
          </w:p>
        </w:tc>
      </w:tr>
      <w:tr w:rsidR="06C5B18E" w14:paraId="44A610C9" w14:textId="77777777" w:rsidTr="06C5B18E">
        <w:trPr>
          <w:trHeight w:val="285"/>
        </w:trPr>
        <w:tc>
          <w:tcPr>
            <w:tcW w:w="9360" w:type="dxa"/>
          </w:tcPr>
          <w:p w14:paraId="301B3A03" w14:textId="56DA1695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NUTRITION SCREEN</w:t>
            </w:r>
          </w:p>
        </w:tc>
      </w:tr>
      <w:tr w:rsidR="06C5B18E" w14:paraId="50420B1F" w14:textId="77777777" w:rsidTr="06C5B18E">
        <w:trPr>
          <w:trHeight w:val="255"/>
        </w:trPr>
        <w:tc>
          <w:tcPr>
            <w:tcW w:w="9360" w:type="dxa"/>
          </w:tcPr>
          <w:p w14:paraId="3DFA1CC9" w14:textId="2E3C149D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A. INTAKE</w:t>
            </w:r>
          </w:p>
        </w:tc>
      </w:tr>
      <w:tr w:rsidR="06C5B18E" w14:paraId="1F6A4BDB" w14:textId="77777777" w:rsidTr="06C5B18E">
        <w:trPr>
          <w:trHeight w:val="240"/>
        </w:trPr>
        <w:tc>
          <w:tcPr>
            <w:tcW w:w="9360" w:type="dxa"/>
          </w:tcPr>
          <w:p w14:paraId="76B02EA2" w14:textId="558AFD00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1.Last Name</w:t>
            </w:r>
          </w:p>
        </w:tc>
      </w:tr>
      <w:tr w:rsidR="06C5B18E" w14:paraId="4F4FAE9E" w14:textId="77777777" w:rsidTr="06C5B18E">
        <w:trPr>
          <w:trHeight w:val="240"/>
        </w:trPr>
        <w:tc>
          <w:tcPr>
            <w:tcW w:w="9360" w:type="dxa"/>
          </w:tcPr>
          <w:p w14:paraId="01892CEA" w14:textId="228F3AA8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2.First Name</w:t>
            </w:r>
          </w:p>
        </w:tc>
      </w:tr>
      <w:tr w:rsidR="06C5B18E" w14:paraId="14E95006" w14:textId="77777777" w:rsidTr="06C5B18E">
        <w:trPr>
          <w:trHeight w:val="240"/>
        </w:trPr>
        <w:tc>
          <w:tcPr>
            <w:tcW w:w="9360" w:type="dxa"/>
          </w:tcPr>
          <w:p w14:paraId="3863D22B" w14:textId="4C42411F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3.DOB</w:t>
            </w:r>
          </w:p>
        </w:tc>
      </w:tr>
      <w:tr w:rsidR="06C5B18E" w14:paraId="1427BBE7" w14:textId="77777777" w:rsidTr="06C5B18E">
        <w:trPr>
          <w:trHeight w:val="195"/>
        </w:trPr>
        <w:tc>
          <w:tcPr>
            <w:tcW w:w="9360" w:type="dxa"/>
          </w:tcPr>
          <w:p w14:paraId="7734B30C" w14:textId="1E981ED5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3"/>
                <w:szCs w:val="13"/>
              </w:rPr>
              <w:t>______/______/____________</w:t>
            </w:r>
          </w:p>
        </w:tc>
      </w:tr>
      <w:tr w:rsidR="06C5B18E" w14:paraId="68FA489F" w14:textId="77777777" w:rsidTr="06C5B18E">
        <w:trPr>
          <w:trHeight w:val="240"/>
        </w:trPr>
        <w:tc>
          <w:tcPr>
            <w:tcW w:w="9360" w:type="dxa"/>
          </w:tcPr>
          <w:p w14:paraId="74D2F979" w14:textId="17710220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What is the client's height in Inches?</w:t>
            </w:r>
          </w:p>
        </w:tc>
      </w:tr>
      <w:tr w:rsidR="06C5B18E" w14:paraId="4D747AF0" w14:textId="77777777" w:rsidTr="06C5B18E">
        <w:trPr>
          <w:trHeight w:val="240"/>
        </w:trPr>
        <w:tc>
          <w:tcPr>
            <w:tcW w:w="9360" w:type="dxa"/>
          </w:tcPr>
          <w:p w14:paraId="1CAA731B" w14:textId="2B12E23F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What is the client's weight?</w:t>
            </w:r>
          </w:p>
        </w:tc>
      </w:tr>
      <w:tr w:rsidR="06C5B18E" w14:paraId="40F75DB6" w14:textId="77777777" w:rsidTr="06C5B18E">
        <w:trPr>
          <w:trHeight w:val="240"/>
        </w:trPr>
        <w:tc>
          <w:tcPr>
            <w:tcW w:w="9360" w:type="dxa"/>
          </w:tcPr>
          <w:p w14:paraId="2E1280F4" w14:textId="3976C1DE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4.Referral Source</w:t>
            </w:r>
          </w:p>
        </w:tc>
      </w:tr>
      <w:tr w:rsidR="06C5B18E" w14:paraId="565160D4" w14:textId="77777777" w:rsidTr="06C5B18E">
        <w:trPr>
          <w:trHeight w:val="210"/>
        </w:trPr>
        <w:tc>
          <w:tcPr>
            <w:tcW w:w="9360" w:type="dxa"/>
          </w:tcPr>
          <w:p w14:paraId="0A77C9B5" w14:textId="3DD03AFB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Self</w:t>
            </w:r>
          </w:p>
        </w:tc>
      </w:tr>
      <w:tr w:rsidR="06C5B18E" w14:paraId="29D085A7" w14:textId="77777777" w:rsidTr="06C5B18E">
        <w:trPr>
          <w:trHeight w:val="210"/>
        </w:trPr>
        <w:tc>
          <w:tcPr>
            <w:tcW w:w="9360" w:type="dxa"/>
          </w:tcPr>
          <w:p w14:paraId="089EBA72" w14:textId="5A265CDF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Family</w:t>
            </w:r>
          </w:p>
        </w:tc>
      </w:tr>
      <w:tr w:rsidR="06C5B18E" w14:paraId="71FC30EC" w14:textId="77777777" w:rsidTr="06C5B18E">
        <w:trPr>
          <w:trHeight w:val="210"/>
        </w:trPr>
        <w:tc>
          <w:tcPr>
            <w:tcW w:w="9360" w:type="dxa"/>
          </w:tcPr>
          <w:p w14:paraId="28397D9E" w14:textId="5E2979C4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Friend</w:t>
            </w:r>
          </w:p>
        </w:tc>
      </w:tr>
      <w:tr w:rsidR="06C5B18E" w14:paraId="1A4787B5" w14:textId="77777777" w:rsidTr="06C5B18E">
        <w:trPr>
          <w:trHeight w:val="210"/>
        </w:trPr>
        <w:tc>
          <w:tcPr>
            <w:tcW w:w="9360" w:type="dxa"/>
          </w:tcPr>
          <w:p w14:paraId="19913E10" w14:textId="4B8F353F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Hospital</w:t>
            </w:r>
          </w:p>
        </w:tc>
      </w:tr>
      <w:tr w:rsidR="06C5B18E" w14:paraId="4C258119" w14:textId="77777777" w:rsidTr="06C5B18E">
        <w:trPr>
          <w:trHeight w:val="210"/>
        </w:trPr>
        <w:tc>
          <w:tcPr>
            <w:tcW w:w="9360" w:type="dxa"/>
          </w:tcPr>
          <w:p w14:paraId="3AD0EDFE" w14:textId="67D21D31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Caregiver</w:t>
            </w:r>
          </w:p>
        </w:tc>
      </w:tr>
      <w:tr w:rsidR="06C5B18E" w14:paraId="1D0B4138" w14:textId="77777777" w:rsidTr="06C5B18E">
        <w:trPr>
          <w:trHeight w:val="210"/>
        </w:trPr>
        <w:tc>
          <w:tcPr>
            <w:tcW w:w="9360" w:type="dxa"/>
          </w:tcPr>
          <w:p w14:paraId="5F3130DE" w14:textId="7B2B7C4E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Agency</w:t>
            </w:r>
          </w:p>
        </w:tc>
      </w:tr>
      <w:tr w:rsidR="06C5B18E" w14:paraId="7CEE3F35" w14:textId="77777777" w:rsidTr="06C5B18E">
        <w:trPr>
          <w:trHeight w:val="210"/>
        </w:trPr>
        <w:tc>
          <w:tcPr>
            <w:tcW w:w="9360" w:type="dxa"/>
          </w:tcPr>
          <w:p w14:paraId="0E968C44" w14:textId="23BCDF1E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Other</w:t>
            </w:r>
          </w:p>
        </w:tc>
      </w:tr>
      <w:tr w:rsidR="06C5B18E" w14:paraId="0E0E36B6" w14:textId="77777777" w:rsidTr="06C5B18E">
        <w:trPr>
          <w:trHeight w:val="240"/>
        </w:trPr>
        <w:tc>
          <w:tcPr>
            <w:tcW w:w="9360" w:type="dxa"/>
          </w:tcPr>
          <w:p w14:paraId="458D3BE1" w14:textId="6D08128C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5.Are you able to leave your home without assistance?</w:t>
            </w:r>
          </w:p>
        </w:tc>
      </w:tr>
      <w:tr w:rsidR="06C5B18E" w14:paraId="15C73906" w14:textId="77777777" w:rsidTr="06C5B18E">
        <w:trPr>
          <w:trHeight w:val="210"/>
        </w:trPr>
        <w:tc>
          <w:tcPr>
            <w:tcW w:w="9360" w:type="dxa"/>
          </w:tcPr>
          <w:p w14:paraId="5026BE45" w14:textId="250BF556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06C5B18E" w14:paraId="45F5B19F" w14:textId="77777777" w:rsidTr="06C5B18E">
        <w:trPr>
          <w:trHeight w:val="210"/>
        </w:trPr>
        <w:tc>
          <w:tcPr>
            <w:tcW w:w="9360" w:type="dxa"/>
          </w:tcPr>
          <w:p w14:paraId="71817EE4" w14:textId="534BB495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06C5B18E" w14:paraId="501D0F9D" w14:textId="77777777" w:rsidTr="06C5B18E">
        <w:trPr>
          <w:trHeight w:val="240"/>
        </w:trPr>
        <w:tc>
          <w:tcPr>
            <w:tcW w:w="9360" w:type="dxa"/>
          </w:tcPr>
          <w:p w14:paraId="32292208" w14:textId="03156065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6.Kind of Diet?</w:t>
            </w:r>
          </w:p>
        </w:tc>
      </w:tr>
      <w:tr w:rsidR="06C5B18E" w14:paraId="6FB62402" w14:textId="77777777" w:rsidTr="06C5B18E">
        <w:trPr>
          <w:trHeight w:val="210"/>
        </w:trPr>
        <w:tc>
          <w:tcPr>
            <w:tcW w:w="9360" w:type="dxa"/>
          </w:tcPr>
          <w:p w14:paraId="791BFF52" w14:textId="7BCEBB58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Regular</w:t>
            </w:r>
          </w:p>
        </w:tc>
      </w:tr>
      <w:tr w:rsidR="06C5B18E" w14:paraId="730D5BF2" w14:textId="77777777" w:rsidTr="06C5B18E">
        <w:trPr>
          <w:trHeight w:val="210"/>
        </w:trPr>
        <w:tc>
          <w:tcPr>
            <w:tcW w:w="9360" w:type="dxa"/>
          </w:tcPr>
          <w:p w14:paraId="5EE2ACB6" w14:textId="05B98F38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Special</w:t>
            </w:r>
          </w:p>
        </w:tc>
      </w:tr>
      <w:tr w:rsidR="06C5B18E" w14:paraId="60E18084" w14:textId="77777777" w:rsidTr="06C5B18E">
        <w:trPr>
          <w:trHeight w:val="255"/>
        </w:trPr>
        <w:tc>
          <w:tcPr>
            <w:tcW w:w="9360" w:type="dxa"/>
          </w:tcPr>
          <w:p w14:paraId="4D68A5F9" w14:textId="282E61E0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B. NUTRITION SCREENING INITIATIVE</w:t>
            </w:r>
          </w:p>
        </w:tc>
      </w:tr>
      <w:tr w:rsidR="06C5B18E" w14:paraId="422152B9" w14:textId="77777777" w:rsidTr="06C5B18E">
        <w:trPr>
          <w:trHeight w:val="240"/>
        </w:trPr>
        <w:tc>
          <w:tcPr>
            <w:tcW w:w="9360" w:type="dxa"/>
          </w:tcPr>
          <w:p w14:paraId="600741F7" w14:textId="6E9BB494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1.Do you eat fewer than 2 meals per day?</w:t>
            </w:r>
          </w:p>
        </w:tc>
      </w:tr>
      <w:tr w:rsidR="06C5B18E" w14:paraId="0DAA7A78" w14:textId="77777777" w:rsidTr="06C5B18E">
        <w:trPr>
          <w:trHeight w:val="210"/>
        </w:trPr>
        <w:tc>
          <w:tcPr>
            <w:tcW w:w="9360" w:type="dxa"/>
          </w:tcPr>
          <w:p w14:paraId="504C6437" w14:textId="2F1C7673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06C5B18E" w14:paraId="45567BC9" w14:textId="77777777" w:rsidTr="06C5B18E">
        <w:trPr>
          <w:trHeight w:val="210"/>
        </w:trPr>
        <w:tc>
          <w:tcPr>
            <w:tcW w:w="9360" w:type="dxa"/>
          </w:tcPr>
          <w:p w14:paraId="604C431D" w14:textId="3DE21060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06C5B18E" w14:paraId="30CE6FA3" w14:textId="77777777" w:rsidTr="06C5B18E">
        <w:trPr>
          <w:trHeight w:val="240"/>
        </w:trPr>
        <w:tc>
          <w:tcPr>
            <w:tcW w:w="9360" w:type="dxa"/>
          </w:tcPr>
          <w:p w14:paraId="743AF9BC" w14:textId="2BC97B09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2.Do you eat alone most of the time?</w:t>
            </w:r>
          </w:p>
        </w:tc>
      </w:tr>
      <w:tr w:rsidR="06C5B18E" w14:paraId="2959A24F" w14:textId="77777777" w:rsidTr="06C5B18E">
        <w:trPr>
          <w:trHeight w:val="210"/>
        </w:trPr>
        <w:tc>
          <w:tcPr>
            <w:tcW w:w="9360" w:type="dxa"/>
          </w:tcPr>
          <w:p w14:paraId="1B159734" w14:textId="6DFC8D21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06C5B18E" w14:paraId="17680102" w14:textId="77777777" w:rsidTr="06C5B18E">
        <w:trPr>
          <w:trHeight w:val="210"/>
        </w:trPr>
        <w:tc>
          <w:tcPr>
            <w:tcW w:w="9360" w:type="dxa"/>
          </w:tcPr>
          <w:p w14:paraId="259AA911" w14:textId="19302197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06C5B18E" w14:paraId="52332849" w14:textId="77777777" w:rsidTr="06C5B18E">
        <w:trPr>
          <w:trHeight w:val="240"/>
        </w:trPr>
        <w:tc>
          <w:tcPr>
            <w:tcW w:w="9360" w:type="dxa"/>
          </w:tcPr>
          <w:p w14:paraId="6F1C2DA4" w14:textId="3E0BC22C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3.Do you eat fewer than two servings of milk or milk products every day?</w:t>
            </w:r>
          </w:p>
        </w:tc>
      </w:tr>
      <w:tr w:rsidR="06C5B18E" w14:paraId="5152DB53" w14:textId="77777777" w:rsidTr="06C5B18E">
        <w:trPr>
          <w:trHeight w:val="210"/>
        </w:trPr>
        <w:tc>
          <w:tcPr>
            <w:tcW w:w="9360" w:type="dxa"/>
          </w:tcPr>
          <w:p w14:paraId="5B16EB3A" w14:textId="24F1E63D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06C5B18E" w14:paraId="78B063F1" w14:textId="77777777" w:rsidTr="06C5B18E">
        <w:trPr>
          <w:trHeight w:val="210"/>
        </w:trPr>
        <w:tc>
          <w:tcPr>
            <w:tcW w:w="9360" w:type="dxa"/>
          </w:tcPr>
          <w:p w14:paraId="16873F7B" w14:textId="70D1E1F3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06C5B18E" w14:paraId="6E20ED99" w14:textId="77777777" w:rsidTr="06C5B18E">
        <w:trPr>
          <w:trHeight w:val="240"/>
        </w:trPr>
        <w:tc>
          <w:tcPr>
            <w:tcW w:w="9360" w:type="dxa"/>
          </w:tcPr>
          <w:p w14:paraId="50C86458" w14:textId="751BEFFE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4.Do you eat fewer than five servings of fruits and/or vegetables every day?</w:t>
            </w:r>
          </w:p>
        </w:tc>
      </w:tr>
      <w:tr w:rsidR="06C5B18E" w14:paraId="34CBC392" w14:textId="77777777" w:rsidTr="06C5B18E">
        <w:trPr>
          <w:trHeight w:val="210"/>
        </w:trPr>
        <w:tc>
          <w:tcPr>
            <w:tcW w:w="9360" w:type="dxa"/>
          </w:tcPr>
          <w:p w14:paraId="5A71CB3B" w14:textId="53933000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06C5B18E" w14:paraId="1B907CEA" w14:textId="77777777" w:rsidTr="06C5B18E">
        <w:trPr>
          <w:trHeight w:val="210"/>
        </w:trPr>
        <w:tc>
          <w:tcPr>
            <w:tcW w:w="9360" w:type="dxa"/>
          </w:tcPr>
          <w:p w14:paraId="7A588623" w14:textId="2608C76B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06C5B18E" w14:paraId="2D1EA19C" w14:textId="77777777" w:rsidTr="06C5B18E">
        <w:trPr>
          <w:trHeight w:val="240"/>
        </w:trPr>
        <w:tc>
          <w:tcPr>
            <w:tcW w:w="9360" w:type="dxa"/>
          </w:tcPr>
          <w:p w14:paraId="30E0A20D" w14:textId="700EE4DE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Nutrition Intake</w:t>
            </w:r>
          </w:p>
        </w:tc>
      </w:tr>
      <w:tr w:rsidR="06C5B18E" w14:paraId="40CABE24" w14:textId="77777777" w:rsidTr="06C5B18E">
        <w:trPr>
          <w:trHeight w:val="195"/>
        </w:trPr>
        <w:tc>
          <w:tcPr>
            <w:tcW w:w="9360" w:type="dxa"/>
          </w:tcPr>
          <w:p w14:paraId="134C7EA1" w14:textId="21AFEEA0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S:\Omnia\Assessment Forms\NJ Nutrition Intake.afm</w:t>
            </w:r>
          </w:p>
        </w:tc>
      </w:tr>
      <w:tr w:rsidR="06C5B18E" w14:paraId="0508ED57" w14:textId="77777777" w:rsidTr="06C5B18E">
        <w:trPr>
          <w:trHeight w:val="195"/>
        </w:trPr>
        <w:tc>
          <w:tcPr>
            <w:tcW w:w="9360" w:type="dxa"/>
          </w:tcPr>
          <w:p w14:paraId="176FFEA8" w14:textId="6AA00A65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</w:tabs>
              <w:jc w:val="right"/>
            </w:pPr>
            <w:r w:rsidRPr="06C5B18E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Page 1 of 3</w:t>
            </w:r>
          </w:p>
        </w:tc>
      </w:tr>
      <w:tr w:rsidR="06C5B18E" w14:paraId="78B58F3F" w14:textId="77777777" w:rsidTr="06C5B18E">
        <w:trPr>
          <w:trHeight w:val="195"/>
        </w:trPr>
        <w:tc>
          <w:tcPr>
            <w:tcW w:w="9360" w:type="dxa"/>
          </w:tcPr>
          <w:p w14:paraId="6D41DDDC" w14:textId="2F0C9025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</w:tabs>
              <w:jc w:val="right"/>
            </w:pPr>
            <w:r w:rsidRPr="06C5B18E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3/29/2022</w:t>
            </w:r>
          </w:p>
        </w:tc>
      </w:tr>
    </w:tbl>
    <w:p w14:paraId="5075E0BA" w14:textId="3A517007" w:rsidR="06C5B18E" w:rsidRDefault="06C5B18E" w:rsidP="06C5B18E">
      <w:pPr>
        <w:spacing w:line="0" w:lineRule="auto"/>
      </w:pPr>
      <w:r>
        <w:br/>
      </w:r>
    </w:p>
    <w:p w14:paraId="6D944545" w14:textId="5A442D93" w:rsidR="06C5B18E" w:rsidRDefault="06C5B18E" w:rsidP="06C5B18E">
      <w:pPr>
        <w:spacing w:line="0" w:lineRule="auto"/>
      </w:pPr>
      <w:r w:rsidRPr="06C5B18E">
        <w:rPr>
          <w:rFonts w:ascii="Tahoma" w:eastAsia="Tahoma" w:hAnsi="Tahoma" w:cs="Tahoma"/>
          <w:noProof/>
          <w:sz w:val="24"/>
          <w:szCs w:val="24"/>
        </w:rPr>
        <w:t xml:space="preserve">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06C5B18E" w14:paraId="31D8B9E5" w14:textId="77777777" w:rsidTr="06C5B18E">
        <w:trPr>
          <w:trHeight w:val="240"/>
        </w:trPr>
        <w:tc>
          <w:tcPr>
            <w:tcW w:w="9360" w:type="dxa"/>
          </w:tcPr>
          <w:p w14:paraId="5A89DB97" w14:textId="70493F5A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5.Do you have 3 or more drinks of beer, liquor or wine most days?</w:t>
            </w:r>
          </w:p>
        </w:tc>
      </w:tr>
      <w:tr w:rsidR="06C5B18E" w14:paraId="199921C2" w14:textId="77777777" w:rsidTr="06C5B18E">
        <w:trPr>
          <w:trHeight w:val="210"/>
        </w:trPr>
        <w:tc>
          <w:tcPr>
            <w:tcW w:w="9360" w:type="dxa"/>
          </w:tcPr>
          <w:p w14:paraId="3DA53691" w14:textId="6FC95BB3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06C5B18E" w14:paraId="78E41C14" w14:textId="77777777" w:rsidTr="06C5B18E">
        <w:trPr>
          <w:trHeight w:val="210"/>
        </w:trPr>
        <w:tc>
          <w:tcPr>
            <w:tcW w:w="9360" w:type="dxa"/>
          </w:tcPr>
          <w:p w14:paraId="30C0EE9B" w14:textId="40F14257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06C5B18E" w14:paraId="4B472531" w14:textId="77777777" w:rsidTr="06C5B18E">
        <w:trPr>
          <w:trHeight w:val="240"/>
        </w:trPr>
        <w:tc>
          <w:tcPr>
            <w:tcW w:w="9360" w:type="dxa"/>
          </w:tcPr>
          <w:p w14:paraId="3D6A7A60" w14:textId="5F73F272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6.Without wanting to, have you lost or gained 10 pounds in the last 6 months?</w:t>
            </w:r>
          </w:p>
        </w:tc>
      </w:tr>
      <w:tr w:rsidR="06C5B18E" w14:paraId="1BD12E8C" w14:textId="77777777" w:rsidTr="06C5B18E">
        <w:trPr>
          <w:trHeight w:val="210"/>
        </w:trPr>
        <w:tc>
          <w:tcPr>
            <w:tcW w:w="9360" w:type="dxa"/>
          </w:tcPr>
          <w:p w14:paraId="0B883EB4" w14:textId="73EBDD9F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06C5B18E" w14:paraId="265D6711" w14:textId="77777777" w:rsidTr="06C5B18E">
        <w:trPr>
          <w:trHeight w:val="210"/>
        </w:trPr>
        <w:tc>
          <w:tcPr>
            <w:tcW w:w="9360" w:type="dxa"/>
          </w:tcPr>
          <w:p w14:paraId="06042EE8" w14:textId="6CD753FE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Yes, Gained</w:t>
            </w:r>
          </w:p>
        </w:tc>
      </w:tr>
      <w:tr w:rsidR="06C5B18E" w14:paraId="3C4ADD82" w14:textId="77777777" w:rsidTr="06C5B18E">
        <w:trPr>
          <w:trHeight w:val="210"/>
        </w:trPr>
        <w:tc>
          <w:tcPr>
            <w:tcW w:w="9360" w:type="dxa"/>
          </w:tcPr>
          <w:p w14:paraId="1B8F86A9" w14:textId="00296DEF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Yes, Lost</w:t>
            </w:r>
          </w:p>
        </w:tc>
      </w:tr>
      <w:tr w:rsidR="06C5B18E" w14:paraId="6392CA27" w14:textId="77777777" w:rsidTr="06C5B18E">
        <w:trPr>
          <w:trHeight w:val="480"/>
        </w:trPr>
        <w:tc>
          <w:tcPr>
            <w:tcW w:w="9360" w:type="dxa"/>
          </w:tcPr>
          <w:p w14:paraId="51BDAE9E" w14:textId="1E82C6F5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7.Do you have an illness or health condition that made you change the kind or amount of food that you eat?</w:t>
            </w:r>
          </w:p>
        </w:tc>
      </w:tr>
      <w:tr w:rsidR="06C5B18E" w14:paraId="2D5DA3DB" w14:textId="77777777" w:rsidTr="06C5B18E">
        <w:trPr>
          <w:trHeight w:val="210"/>
        </w:trPr>
        <w:tc>
          <w:tcPr>
            <w:tcW w:w="9360" w:type="dxa"/>
          </w:tcPr>
          <w:p w14:paraId="4B1FA34D" w14:textId="047563A6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lastRenderedPageBreak/>
              <w:t>No</w:t>
            </w:r>
          </w:p>
        </w:tc>
      </w:tr>
      <w:tr w:rsidR="06C5B18E" w14:paraId="4DC2EC47" w14:textId="77777777" w:rsidTr="06C5B18E">
        <w:trPr>
          <w:trHeight w:val="210"/>
        </w:trPr>
        <w:tc>
          <w:tcPr>
            <w:tcW w:w="9360" w:type="dxa"/>
          </w:tcPr>
          <w:p w14:paraId="16A1F40F" w14:textId="0BDA2156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06C5B18E" w14:paraId="1629FE28" w14:textId="77777777" w:rsidTr="06C5B18E">
        <w:trPr>
          <w:trHeight w:val="240"/>
        </w:trPr>
        <w:tc>
          <w:tcPr>
            <w:tcW w:w="9360" w:type="dxa"/>
          </w:tcPr>
          <w:p w14:paraId="7E5AD7A8" w14:textId="39B7E6DF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8.Do you take 3 or more different prescribed or over‑the‑counter drugs a day?</w:t>
            </w:r>
          </w:p>
        </w:tc>
      </w:tr>
      <w:tr w:rsidR="06C5B18E" w14:paraId="3375AA35" w14:textId="77777777" w:rsidTr="06C5B18E">
        <w:trPr>
          <w:trHeight w:val="210"/>
        </w:trPr>
        <w:tc>
          <w:tcPr>
            <w:tcW w:w="9360" w:type="dxa"/>
          </w:tcPr>
          <w:p w14:paraId="7CAA1D19" w14:textId="3F24BE77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06C5B18E" w14:paraId="4CD65A00" w14:textId="77777777" w:rsidTr="06C5B18E">
        <w:trPr>
          <w:trHeight w:val="210"/>
        </w:trPr>
        <w:tc>
          <w:tcPr>
            <w:tcW w:w="9360" w:type="dxa"/>
          </w:tcPr>
          <w:p w14:paraId="33914291" w14:textId="531DCFCE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06C5B18E" w14:paraId="1E0CE0E6" w14:textId="77777777" w:rsidTr="06C5B18E">
        <w:trPr>
          <w:trHeight w:val="480"/>
        </w:trPr>
        <w:tc>
          <w:tcPr>
            <w:tcW w:w="9360" w:type="dxa"/>
          </w:tcPr>
          <w:p w14:paraId="4A536455" w14:textId="3D47ED2D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9.Are you not always physically able to shop, cook and/or feed yourself (or get someone to do it for you)?</w:t>
            </w:r>
          </w:p>
        </w:tc>
      </w:tr>
      <w:tr w:rsidR="06C5B18E" w14:paraId="2AAF9FFB" w14:textId="77777777" w:rsidTr="06C5B18E">
        <w:trPr>
          <w:trHeight w:val="210"/>
        </w:trPr>
        <w:tc>
          <w:tcPr>
            <w:tcW w:w="9360" w:type="dxa"/>
          </w:tcPr>
          <w:p w14:paraId="7BC13E49" w14:textId="4F1AB36F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06C5B18E" w14:paraId="130B0367" w14:textId="77777777" w:rsidTr="06C5B18E">
        <w:trPr>
          <w:trHeight w:val="210"/>
        </w:trPr>
        <w:tc>
          <w:tcPr>
            <w:tcW w:w="9360" w:type="dxa"/>
          </w:tcPr>
          <w:p w14:paraId="794EDDF8" w14:textId="0C0AC017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06C5B18E" w14:paraId="33418D2A" w14:textId="77777777" w:rsidTr="06C5B18E">
        <w:trPr>
          <w:trHeight w:val="240"/>
        </w:trPr>
        <w:tc>
          <w:tcPr>
            <w:tcW w:w="9360" w:type="dxa"/>
          </w:tcPr>
          <w:p w14:paraId="3FD2FEE4" w14:textId="15359A91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10.Do you have problems with your teeth or mouth that makes it hard to eat?</w:t>
            </w:r>
          </w:p>
        </w:tc>
      </w:tr>
      <w:tr w:rsidR="06C5B18E" w14:paraId="76750571" w14:textId="77777777" w:rsidTr="06C5B18E">
        <w:trPr>
          <w:trHeight w:val="210"/>
        </w:trPr>
        <w:tc>
          <w:tcPr>
            <w:tcW w:w="9360" w:type="dxa"/>
          </w:tcPr>
          <w:p w14:paraId="1975E8B1" w14:textId="6645B9BD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06C5B18E" w14:paraId="5F1AC5A6" w14:textId="77777777" w:rsidTr="06C5B18E">
        <w:trPr>
          <w:trHeight w:val="210"/>
        </w:trPr>
        <w:tc>
          <w:tcPr>
            <w:tcW w:w="9360" w:type="dxa"/>
          </w:tcPr>
          <w:p w14:paraId="3B82D323" w14:textId="4434A720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06C5B18E" w14:paraId="1E0128B8" w14:textId="77777777" w:rsidTr="06C5B18E">
        <w:trPr>
          <w:trHeight w:val="240"/>
        </w:trPr>
        <w:tc>
          <w:tcPr>
            <w:tcW w:w="9360" w:type="dxa"/>
          </w:tcPr>
          <w:p w14:paraId="69D7D765" w14:textId="0F488F2D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11.Do you sometimes run out of money to buy the food that you need?</w:t>
            </w:r>
          </w:p>
        </w:tc>
      </w:tr>
      <w:tr w:rsidR="06C5B18E" w14:paraId="2A8C21C4" w14:textId="77777777" w:rsidTr="06C5B18E">
        <w:trPr>
          <w:trHeight w:val="210"/>
        </w:trPr>
        <w:tc>
          <w:tcPr>
            <w:tcW w:w="9360" w:type="dxa"/>
          </w:tcPr>
          <w:p w14:paraId="57C85A9F" w14:textId="155D7D6F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06C5B18E" w14:paraId="06B211A0" w14:textId="77777777" w:rsidTr="06C5B18E">
        <w:trPr>
          <w:trHeight w:val="210"/>
        </w:trPr>
        <w:tc>
          <w:tcPr>
            <w:tcW w:w="9360" w:type="dxa"/>
          </w:tcPr>
          <w:p w14:paraId="1234D0FB" w14:textId="0D5547FE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06C5B18E" w14:paraId="2A4AB1F3" w14:textId="77777777" w:rsidTr="06C5B18E">
        <w:trPr>
          <w:trHeight w:val="240"/>
        </w:trPr>
        <w:tc>
          <w:tcPr>
            <w:tcW w:w="9360" w:type="dxa"/>
          </w:tcPr>
          <w:p w14:paraId="01693D9A" w14:textId="0D402B3A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What is the client's nutritional risk score?</w:t>
            </w:r>
          </w:p>
        </w:tc>
      </w:tr>
      <w:tr w:rsidR="06C5B18E" w14:paraId="5CC999FC" w14:textId="77777777" w:rsidTr="06C5B18E">
        <w:trPr>
          <w:trHeight w:val="255"/>
        </w:trPr>
        <w:tc>
          <w:tcPr>
            <w:tcW w:w="9360" w:type="dxa"/>
          </w:tcPr>
          <w:p w14:paraId="681D64C1" w14:textId="588F1C53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C. ACTIVITIES OF DAILY LIVING</w:t>
            </w:r>
          </w:p>
        </w:tc>
      </w:tr>
      <w:tr w:rsidR="06C5B18E" w14:paraId="5E3A296B" w14:textId="77777777" w:rsidTr="06C5B18E">
        <w:trPr>
          <w:trHeight w:val="240"/>
        </w:trPr>
        <w:tc>
          <w:tcPr>
            <w:tcW w:w="9360" w:type="dxa"/>
          </w:tcPr>
          <w:p w14:paraId="49D54A70" w14:textId="1E01638A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1.Bathing</w:t>
            </w:r>
          </w:p>
        </w:tc>
      </w:tr>
      <w:tr w:rsidR="06C5B18E" w14:paraId="25E1D081" w14:textId="77777777" w:rsidTr="06C5B18E">
        <w:trPr>
          <w:trHeight w:val="210"/>
        </w:trPr>
        <w:tc>
          <w:tcPr>
            <w:tcW w:w="9360" w:type="dxa"/>
          </w:tcPr>
          <w:p w14:paraId="70D44D40" w14:textId="68C6D7CD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 Impairment</w:t>
            </w:r>
          </w:p>
        </w:tc>
      </w:tr>
      <w:tr w:rsidR="06C5B18E" w14:paraId="7A42C817" w14:textId="77777777" w:rsidTr="06C5B18E">
        <w:trPr>
          <w:trHeight w:val="210"/>
        </w:trPr>
        <w:tc>
          <w:tcPr>
            <w:tcW w:w="9360" w:type="dxa"/>
          </w:tcPr>
          <w:p w14:paraId="1806BC6C" w14:textId="67DF4F76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Impairment</w:t>
            </w:r>
          </w:p>
        </w:tc>
      </w:tr>
      <w:tr w:rsidR="06C5B18E" w14:paraId="69490859" w14:textId="77777777" w:rsidTr="06C5B18E">
        <w:trPr>
          <w:trHeight w:val="240"/>
        </w:trPr>
        <w:tc>
          <w:tcPr>
            <w:tcW w:w="9360" w:type="dxa"/>
          </w:tcPr>
          <w:p w14:paraId="2D7F35BA" w14:textId="2B0497AE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2.Dressing</w:t>
            </w:r>
          </w:p>
        </w:tc>
      </w:tr>
      <w:tr w:rsidR="06C5B18E" w14:paraId="3E5515AD" w14:textId="77777777" w:rsidTr="06C5B18E">
        <w:trPr>
          <w:trHeight w:val="210"/>
        </w:trPr>
        <w:tc>
          <w:tcPr>
            <w:tcW w:w="9360" w:type="dxa"/>
          </w:tcPr>
          <w:p w14:paraId="62DBFFA7" w14:textId="57AA6376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 Impairment</w:t>
            </w:r>
          </w:p>
        </w:tc>
      </w:tr>
      <w:tr w:rsidR="06C5B18E" w14:paraId="53A6DC1C" w14:textId="77777777" w:rsidTr="06C5B18E">
        <w:trPr>
          <w:trHeight w:val="210"/>
        </w:trPr>
        <w:tc>
          <w:tcPr>
            <w:tcW w:w="9360" w:type="dxa"/>
          </w:tcPr>
          <w:p w14:paraId="4CA307DE" w14:textId="2B7B3F9B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Impairment</w:t>
            </w:r>
          </w:p>
        </w:tc>
      </w:tr>
      <w:tr w:rsidR="06C5B18E" w14:paraId="4425B8EF" w14:textId="77777777" w:rsidTr="06C5B18E">
        <w:trPr>
          <w:trHeight w:val="240"/>
        </w:trPr>
        <w:tc>
          <w:tcPr>
            <w:tcW w:w="9360" w:type="dxa"/>
          </w:tcPr>
          <w:p w14:paraId="28B42088" w14:textId="419D45EB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3.Eating</w:t>
            </w:r>
          </w:p>
        </w:tc>
      </w:tr>
      <w:tr w:rsidR="06C5B18E" w14:paraId="58354388" w14:textId="77777777" w:rsidTr="06C5B18E">
        <w:trPr>
          <w:trHeight w:val="210"/>
        </w:trPr>
        <w:tc>
          <w:tcPr>
            <w:tcW w:w="9360" w:type="dxa"/>
          </w:tcPr>
          <w:p w14:paraId="55E2AD17" w14:textId="492ED309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 Impairment</w:t>
            </w:r>
          </w:p>
        </w:tc>
      </w:tr>
      <w:tr w:rsidR="06C5B18E" w14:paraId="0F766DCA" w14:textId="77777777" w:rsidTr="06C5B18E">
        <w:trPr>
          <w:trHeight w:val="210"/>
        </w:trPr>
        <w:tc>
          <w:tcPr>
            <w:tcW w:w="9360" w:type="dxa"/>
          </w:tcPr>
          <w:p w14:paraId="5E92FD93" w14:textId="3305AF91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Impairment</w:t>
            </w:r>
          </w:p>
        </w:tc>
      </w:tr>
      <w:tr w:rsidR="06C5B18E" w14:paraId="3867ACED" w14:textId="77777777" w:rsidTr="06C5B18E">
        <w:trPr>
          <w:trHeight w:val="240"/>
        </w:trPr>
        <w:tc>
          <w:tcPr>
            <w:tcW w:w="9360" w:type="dxa"/>
          </w:tcPr>
          <w:p w14:paraId="5720916C" w14:textId="622DF751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4.Walking/Transferring</w:t>
            </w:r>
          </w:p>
        </w:tc>
      </w:tr>
      <w:tr w:rsidR="06C5B18E" w14:paraId="3FD90D5A" w14:textId="77777777" w:rsidTr="06C5B18E">
        <w:trPr>
          <w:trHeight w:val="210"/>
        </w:trPr>
        <w:tc>
          <w:tcPr>
            <w:tcW w:w="9360" w:type="dxa"/>
          </w:tcPr>
          <w:p w14:paraId="47DE138D" w14:textId="5E97E30E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 Impairment</w:t>
            </w:r>
          </w:p>
        </w:tc>
      </w:tr>
      <w:tr w:rsidR="06C5B18E" w14:paraId="3D48CE96" w14:textId="77777777" w:rsidTr="06C5B18E">
        <w:trPr>
          <w:trHeight w:val="210"/>
        </w:trPr>
        <w:tc>
          <w:tcPr>
            <w:tcW w:w="9360" w:type="dxa"/>
          </w:tcPr>
          <w:p w14:paraId="2D669257" w14:textId="11AE426C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Impairment</w:t>
            </w:r>
          </w:p>
        </w:tc>
      </w:tr>
      <w:tr w:rsidR="06C5B18E" w14:paraId="21B8DD50" w14:textId="77777777" w:rsidTr="06C5B18E">
        <w:trPr>
          <w:trHeight w:val="240"/>
        </w:trPr>
        <w:tc>
          <w:tcPr>
            <w:tcW w:w="9360" w:type="dxa"/>
          </w:tcPr>
          <w:p w14:paraId="2A2C561A" w14:textId="0835DB5B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5.Continence</w:t>
            </w:r>
          </w:p>
        </w:tc>
      </w:tr>
      <w:tr w:rsidR="06C5B18E" w14:paraId="1BFF5E74" w14:textId="77777777" w:rsidTr="06C5B18E">
        <w:trPr>
          <w:trHeight w:val="210"/>
        </w:trPr>
        <w:tc>
          <w:tcPr>
            <w:tcW w:w="9360" w:type="dxa"/>
          </w:tcPr>
          <w:p w14:paraId="3371C3D0" w14:textId="295953A3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 Impairment</w:t>
            </w:r>
          </w:p>
        </w:tc>
      </w:tr>
      <w:tr w:rsidR="06C5B18E" w14:paraId="28CFCD09" w14:textId="77777777" w:rsidTr="06C5B18E">
        <w:trPr>
          <w:trHeight w:val="210"/>
        </w:trPr>
        <w:tc>
          <w:tcPr>
            <w:tcW w:w="9360" w:type="dxa"/>
          </w:tcPr>
          <w:p w14:paraId="63FBA4D6" w14:textId="4EAD662A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Impairment</w:t>
            </w:r>
          </w:p>
        </w:tc>
      </w:tr>
      <w:tr w:rsidR="06C5B18E" w14:paraId="2C1F7303" w14:textId="77777777" w:rsidTr="06C5B18E">
        <w:trPr>
          <w:trHeight w:val="240"/>
        </w:trPr>
        <w:tc>
          <w:tcPr>
            <w:tcW w:w="9360" w:type="dxa"/>
          </w:tcPr>
          <w:p w14:paraId="2CF21315" w14:textId="6F584C9C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6.Toileting</w:t>
            </w:r>
          </w:p>
        </w:tc>
      </w:tr>
      <w:tr w:rsidR="06C5B18E" w14:paraId="75C0578F" w14:textId="77777777" w:rsidTr="06C5B18E">
        <w:trPr>
          <w:trHeight w:val="210"/>
        </w:trPr>
        <w:tc>
          <w:tcPr>
            <w:tcW w:w="9360" w:type="dxa"/>
          </w:tcPr>
          <w:p w14:paraId="61E1BE7E" w14:textId="6E3BA1B1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 Impairment</w:t>
            </w:r>
          </w:p>
        </w:tc>
      </w:tr>
      <w:tr w:rsidR="06C5B18E" w14:paraId="362F0821" w14:textId="77777777" w:rsidTr="06C5B18E">
        <w:trPr>
          <w:trHeight w:val="210"/>
        </w:trPr>
        <w:tc>
          <w:tcPr>
            <w:tcW w:w="9360" w:type="dxa"/>
          </w:tcPr>
          <w:p w14:paraId="4FADB771" w14:textId="1CC4E4E8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Impairment</w:t>
            </w:r>
          </w:p>
        </w:tc>
      </w:tr>
      <w:tr w:rsidR="06C5B18E" w14:paraId="21454A8A" w14:textId="77777777" w:rsidTr="06C5B18E">
        <w:trPr>
          <w:trHeight w:val="255"/>
        </w:trPr>
        <w:tc>
          <w:tcPr>
            <w:tcW w:w="9360" w:type="dxa"/>
          </w:tcPr>
          <w:p w14:paraId="6B0C0834" w14:textId="7B50CFA7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D. INSTRUMENTAL ACTIVITIES of DAILY LIVING</w:t>
            </w:r>
          </w:p>
        </w:tc>
      </w:tr>
      <w:tr w:rsidR="06C5B18E" w14:paraId="38B724B3" w14:textId="77777777" w:rsidTr="06C5B18E">
        <w:trPr>
          <w:trHeight w:val="240"/>
        </w:trPr>
        <w:tc>
          <w:tcPr>
            <w:tcW w:w="9360" w:type="dxa"/>
          </w:tcPr>
          <w:p w14:paraId="09478E61" w14:textId="5F3DB693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Nutrition Intake</w:t>
            </w:r>
          </w:p>
        </w:tc>
      </w:tr>
      <w:tr w:rsidR="06C5B18E" w14:paraId="5D5C8572" w14:textId="77777777" w:rsidTr="06C5B18E">
        <w:trPr>
          <w:trHeight w:val="195"/>
        </w:trPr>
        <w:tc>
          <w:tcPr>
            <w:tcW w:w="9360" w:type="dxa"/>
          </w:tcPr>
          <w:p w14:paraId="04AC7C41" w14:textId="77056701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S:\Omnia\Assessment Forms\NJ Nutrition Intake.afm</w:t>
            </w:r>
          </w:p>
        </w:tc>
      </w:tr>
      <w:tr w:rsidR="06C5B18E" w14:paraId="0FFEBC14" w14:textId="77777777" w:rsidTr="06C5B18E">
        <w:trPr>
          <w:trHeight w:val="195"/>
        </w:trPr>
        <w:tc>
          <w:tcPr>
            <w:tcW w:w="9360" w:type="dxa"/>
          </w:tcPr>
          <w:p w14:paraId="2D79FDB9" w14:textId="2902529A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</w:tabs>
              <w:jc w:val="right"/>
            </w:pPr>
            <w:r w:rsidRPr="06C5B18E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Page 2 of 3</w:t>
            </w:r>
          </w:p>
        </w:tc>
      </w:tr>
      <w:tr w:rsidR="06C5B18E" w14:paraId="008B42E2" w14:textId="77777777" w:rsidTr="06C5B18E">
        <w:trPr>
          <w:trHeight w:val="195"/>
        </w:trPr>
        <w:tc>
          <w:tcPr>
            <w:tcW w:w="9360" w:type="dxa"/>
          </w:tcPr>
          <w:p w14:paraId="4A39C59C" w14:textId="34065BBA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</w:tabs>
              <w:jc w:val="right"/>
            </w:pPr>
            <w:r w:rsidRPr="06C5B18E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3/29/2022</w:t>
            </w:r>
          </w:p>
        </w:tc>
      </w:tr>
    </w:tbl>
    <w:p w14:paraId="699A0695" w14:textId="59477945" w:rsidR="06C5B18E" w:rsidRDefault="06C5B18E" w:rsidP="06C5B18E">
      <w:pPr>
        <w:spacing w:line="0" w:lineRule="auto"/>
      </w:pPr>
      <w:r>
        <w:br/>
      </w:r>
    </w:p>
    <w:p w14:paraId="53DD7A3F" w14:textId="2236B680" w:rsidR="06C5B18E" w:rsidRDefault="06C5B18E" w:rsidP="06C5B18E">
      <w:pPr>
        <w:spacing w:line="0" w:lineRule="auto"/>
      </w:pPr>
      <w:r w:rsidRPr="06C5B18E">
        <w:rPr>
          <w:rFonts w:ascii="Tahoma" w:eastAsia="Tahoma" w:hAnsi="Tahoma" w:cs="Tahoma"/>
          <w:noProof/>
          <w:sz w:val="24"/>
          <w:szCs w:val="24"/>
        </w:rPr>
        <w:t xml:space="preserve">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06C5B18E" w14:paraId="3FAE5E6B" w14:textId="77777777" w:rsidTr="722964AD">
        <w:trPr>
          <w:trHeight w:val="240"/>
        </w:trPr>
        <w:tc>
          <w:tcPr>
            <w:tcW w:w="9360" w:type="dxa"/>
          </w:tcPr>
          <w:p w14:paraId="3D7F2C34" w14:textId="7ECACA03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1.Preparing Meals</w:t>
            </w:r>
          </w:p>
        </w:tc>
      </w:tr>
      <w:tr w:rsidR="06C5B18E" w14:paraId="6E3C1B08" w14:textId="77777777" w:rsidTr="722964AD">
        <w:trPr>
          <w:trHeight w:val="210"/>
        </w:trPr>
        <w:tc>
          <w:tcPr>
            <w:tcW w:w="9360" w:type="dxa"/>
          </w:tcPr>
          <w:p w14:paraId="6AED6323" w14:textId="786F97F5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 Impairment</w:t>
            </w:r>
          </w:p>
        </w:tc>
      </w:tr>
      <w:tr w:rsidR="06C5B18E" w14:paraId="2ED7F361" w14:textId="77777777" w:rsidTr="722964AD">
        <w:trPr>
          <w:trHeight w:val="210"/>
        </w:trPr>
        <w:tc>
          <w:tcPr>
            <w:tcW w:w="9360" w:type="dxa"/>
          </w:tcPr>
          <w:p w14:paraId="739E6E31" w14:textId="7FC81FE3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Impairment</w:t>
            </w:r>
          </w:p>
        </w:tc>
      </w:tr>
      <w:tr w:rsidR="06C5B18E" w14:paraId="479726B7" w14:textId="77777777" w:rsidTr="722964AD">
        <w:trPr>
          <w:trHeight w:val="240"/>
        </w:trPr>
        <w:tc>
          <w:tcPr>
            <w:tcW w:w="9360" w:type="dxa"/>
          </w:tcPr>
          <w:p w14:paraId="6CD951D0" w14:textId="6E331E94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2.Ordinary Housework</w:t>
            </w:r>
          </w:p>
        </w:tc>
      </w:tr>
      <w:tr w:rsidR="06C5B18E" w14:paraId="5931A213" w14:textId="77777777" w:rsidTr="722964AD">
        <w:trPr>
          <w:trHeight w:val="210"/>
        </w:trPr>
        <w:tc>
          <w:tcPr>
            <w:tcW w:w="9360" w:type="dxa"/>
          </w:tcPr>
          <w:p w14:paraId="52F45DB7" w14:textId="2B79B136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 Impairment</w:t>
            </w:r>
          </w:p>
        </w:tc>
      </w:tr>
      <w:tr w:rsidR="06C5B18E" w14:paraId="2F83C853" w14:textId="77777777" w:rsidTr="722964AD">
        <w:trPr>
          <w:trHeight w:val="210"/>
        </w:trPr>
        <w:tc>
          <w:tcPr>
            <w:tcW w:w="9360" w:type="dxa"/>
          </w:tcPr>
          <w:p w14:paraId="47F4750C" w14:textId="74F585FC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Impairment</w:t>
            </w:r>
          </w:p>
        </w:tc>
      </w:tr>
      <w:tr w:rsidR="06C5B18E" w14:paraId="7658CCDF" w14:textId="77777777" w:rsidTr="722964AD">
        <w:trPr>
          <w:trHeight w:val="240"/>
        </w:trPr>
        <w:tc>
          <w:tcPr>
            <w:tcW w:w="9360" w:type="dxa"/>
          </w:tcPr>
          <w:p w14:paraId="7DE3EC70" w14:textId="15BE3F5C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3.Laundry</w:t>
            </w:r>
          </w:p>
        </w:tc>
      </w:tr>
      <w:tr w:rsidR="06C5B18E" w14:paraId="6E81A7C6" w14:textId="77777777" w:rsidTr="722964AD">
        <w:trPr>
          <w:trHeight w:val="210"/>
        </w:trPr>
        <w:tc>
          <w:tcPr>
            <w:tcW w:w="9360" w:type="dxa"/>
          </w:tcPr>
          <w:p w14:paraId="4A005B8D" w14:textId="04C5EE67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 Impairment</w:t>
            </w:r>
          </w:p>
        </w:tc>
      </w:tr>
      <w:tr w:rsidR="06C5B18E" w14:paraId="7E53EF53" w14:textId="77777777" w:rsidTr="722964AD">
        <w:trPr>
          <w:trHeight w:val="210"/>
        </w:trPr>
        <w:tc>
          <w:tcPr>
            <w:tcW w:w="9360" w:type="dxa"/>
          </w:tcPr>
          <w:p w14:paraId="6C54531D" w14:textId="59FDD385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Impairment</w:t>
            </w:r>
          </w:p>
        </w:tc>
      </w:tr>
      <w:tr w:rsidR="06C5B18E" w14:paraId="2DC8B711" w14:textId="77777777" w:rsidTr="722964AD">
        <w:trPr>
          <w:trHeight w:val="240"/>
        </w:trPr>
        <w:tc>
          <w:tcPr>
            <w:tcW w:w="9360" w:type="dxa"/>
          </w:tcPr>
          <w:p w14:paraId="362253F1" w14:textId="3524ACF2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4.Shopping</w:t>
            </w:r>
          </w:p>
        </w:tc>
      </w:tr>
      <w:tr w:rsidR="06C5B18E" w14:paraId="16C95024" w14:textId="77777777" w:rsidTr="722964AD">
        <w:trPr>
          <w:trHeight w:val="210"/>
        </w:trPr>
        <w:tc>
          <w:tcPr>
            <w:tcW w:w="9360" w:type="dxa"/>
          </w:tcPr>
          <w:p w14:paraId="19715F50" w14:textId="463FF8C2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 Impairment</w:t>
            </w:r>
          </w:p>
        </w:tc>
      </w:tr>
      <w:tr w:rsidR="06C5B18E" w14:paraId="214A193B" w14:textId="77777777" w:rsidTr="722964AD">
        <w:trPr>
          <w:trHeight w:val="210"/>
        </w:trPr>
        <w:tc>
          <w:tcPr>
            <w:tcW w:w="9360" w:type="dxa"/>
          </w:tcPr>
          <w:p w14:paraId="18098335" w14:textId="0F7BB2F1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Impairment</w:t>
            </w:r>
          </w:p>
        </w:tc>
      </w:tr>
      <w:tr w:rsidR="06C5B18E" w14:paraId="4A48D24F" w14:textId="77777777" w:rsidTr="722964AD">
        <w:trPr>
          <w:trHeight w:val="240"/>
        </w:trPr>
        <w:tc>
          <w:tcPr>
            <w:tcW w:w="9360" w:type="dxa"/>
          </w:tcPr>
          <w:p w14:paraId="7ED17DCB" w14:textId="2CC4914A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5.Managing Medications</w:t>
            </w:r>
          </w:p>
        </w:tc>
      </w:tr>
      <w:tr w:rsidR="06C5B18E" w14:paraId="52BEA231" w14:textId="77777777" w:rsidTr="722964AD">
        <w:trPr>
          <w:trHeight w:val="210"/>
        </w:trPr>
        <w:tc>
          <w:tcPr>
            <w:tcW w:w="9360" w:type="dxa"/>
          </w:tcPr>
          <w:p w14:paraId="7EEF6013" w14:textId="1484F91D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 Impairment</w:t>
            </w:r>
          </w:p>
        </w:tc>
      </w:tr>
      <w:tr w:rsidR="06C5B18E" w14:paraId="34F01D04" w14:textId="77777777" w:rsidTr="722964AD">
        <w:trPr>
          <w:trHeight w:val="210"/>
        </w:trPr>
        <w:tc>
          <w:tcPr>
            <w:tcW w:w="9360" w:type="dxa"/>
          </w:tcPr>
          <w:p w14:paraId="6D266A2E" w14:textId="7C9D4E3D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lastRenderedPageBreak/>
              <w:t>Impairment</w:t>
            </w:r>
          </w:p>
        </w:tc>
      </w:tr>
      <w:tr w:rsidR="06C5B18E" w14:paraId="1EE493A0" w14:textId="77777777" w:rsidTr="722964AD">
        <w:trPr>
          <w:trHeight w:val="240"/>
        </w:trPr>
        <w:tc>
          <w:tcPr>
            <w:tcW w:w="9360" w:type="dxa"/>
          </w:tcPr>
          <w:p w14:paraId="1B2C2802" w14:textId="77C7E8B3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6.Using Transportation</w:t>
            </w:r>
          </w:p>
        </w:tc>
      </w:tr>
      <w:tr w:rsidR="06C5B18E" w14:paraId="12DB62C4" w14:textId="77777777" w:rsidTr="722964AD">
        <w:trPr>
          <w:trHeight w:val="210"/>
        </w:trPr>
        <w:tc>
          <w:tcPr>
            <w:tcW w:w="9360" w:type="dxa"/>
          </w:tcPr>
          <w:p w14:paraId="2598A8AF" w14:textId="39E2617A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 Impairment</w:t>
            </w:r>
          </w:p>
        </w:tc>
      </w:tr>
      <w:tr w:rsidR="06C5B18E" w14:paraId="5D68E7E3" w14:textId="77777777" w:rsidTr="722964AD">
        <w:trPr>
          <w:trHeight w:val="210"/>
        </w:trPr>
        <w:tc>
          <w:tcPr>
            <w:tcW w:w="9360" w:type="dxa"/>
          </w:tcPr>
          <w:p w14:paraId="7BF63842" w14:textId="60651EAE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Impairment</w:t>
            </w:r>
          </w:p>
        </w:tc>
      </w:tr>
      <w:tr w:rsidR="06C5B18E" w14:paraId="2C86B15B" w14:textId="77777777" w:rsidTr="722964AD">
        <w:trPr>
          <w:trHeight w:val="240"/>
        </w:trPr>
        <w:tc>
          <w:tcPr>
            <w:tcW w:w="9360" w:type="dxa"/>
          </w:tcPr>
          <w:p w14:paraId="6EF2D3D8" w14:textId="56A91E9B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7.Paying Bills/Managing Money</w:t>
            </w:r>
          </w:p>
        </w:tc>
      </w:tr>
      <w:tr w:rsidR="06C5B18E" w14:paraId="3B8F192A" w14:textId="77777777" w:rsidTr="722964AD">
        <w:trPr>
          <w:trHeight w:val="210"/>
        </w:trPr>
        <w:tc>
          <w:tcPr>
            <w:tcW w:w="9360" w:type="dxa"/>
          </w:tcPr>
          <w:p w14:paraId="1D2FA6D8" w14:textId="37CE7741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 Impairment</w:t>
            </w:r>
          </w:p>
        </w:tc>
      </w:tr>
      <w:tr w:rsidR="06C5B18E" w14:paraId="28789DEA" w14:textId="77777777" w:rsidTr="722964AD">
        <w:trPr>
          <w:trHeight w:val="210"/>
        </w:trPr>
        <w:tc>
          <w:tcPr>
            <w:tcW w:w="9360" w:type="dxa"/>
          </w:tcPr>
          <w:p w14:paraId="73BD84F6" w14:textId="38D6EF70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Impairment</w:t>
            </w:r>
          </w:p>
        </w:tc>
      </w:tr>
      <w:tr w:rsidR="06C5B18E" w14:paraId="4064BDF2" w14:textId="77777777" w:rsidTr="722964AD">
        <w:trPr>
          <w:trHeight w:val="240"/>
        </w:trPr>
        <w:tc>
          <w:tcPr>
            <w:tcW w:w="9360" w:type="dxa"/>
          </w:tcPr>
          <w:p w14:paraId="0809BC85" w14:textId="6979906F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8.Using Telephone</w:t>
            </w:r>
          </w:p>
        </w:tc>
      </w:tr>
      <w:tr w:rsidR="06C5B18E" w14:paraId="5CF985AA" w14:textId="77777777" w:rsidTr="722964AD">
        <w:trPr>
          <w:trHeight w:val="210"/>
        </w:trPr>
        <w:tc>
          <w:tcPr>
            <w:tcW w:w="9360" w:type="dxa"/>
          </w:tcPr>
          <w:p w14:paraId="2C71ACFF" w14:textId="089FC131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 Impairment</w:t>
            </w:r>
          </w:p>
        </w:tc>
      </w:tr>
      <w:tr w:rsidR="06C5B18E" w14:paraId="571ECFDB" w14:textId="77777777" w:rsidTr="722964AD">
        <w:trPr>
          <w:trHeight w:val="210"/>
        </w:trPr>
        <w:tc>
          <w:tcPr>
            <w:tcW w:w="9360" w:type="dxa"/>
          </w:tcPr>
          <w:p w14:paraId="5094266C" w14:textId="5D54E7B5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Impairment</w:t>
            </w:r>
          </w:p>
        </w:tc>
      </w:tr>
      <w:tr w:rsidR="06C5B18E" w14:paraId="7DA8FC31" w14:textId="77777777" w:rsidTr="722964AD">
        <w:trPr>
          <w:trHeight w:val="240"/>
        </w:trPr>
        <w:tc>
          <w:tcPr>
            <w:tcW w:w="9360" w:type="dxa"/>
          </w:tcPr>
          <w:p w14:paraId="0BF4367D" w14:textId="5E29B03A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</w:pPr>
            <w:r w:rsidRPr="06C5B18E">
              <w:rPr>
                <w:rFonts w:ascii="Tahoma" w:eastAsia="Tahoma" w:hAnsi="Tahoma" w:cs="Tahoma"/>
                <w:b/>
                <w:bCs/>
                <w:color w:val="000000" w:themeColor="text1"/>
                <w:sz w:val="19"/>
                <w:szCs w:val="19"/>
              </w:rPr>
              <w:t>Would you like to speak with a nutritionist?</w:t>
            </w:r>
          </w:p>
        </w:tc>
      </w:tr>
      <w:tr w:rsidR="06C5B18E" w14:paraId="2B191916" w14:textId="77777777" w:rsidTr="722964AD">
        <w:trPr>
          <w:trHeight w:val="210"/>
        </w:trPr>
        <w:tc>
          <w:tcPr>
            <w:tcW w:w="9360" w:type="dxa"/>
          </w:tcPr>
          <w:p w14:paraId="75724639" w14:textId="6C4CE47B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No</w:t>
            </w:r>
          </w:p>
        </w:tc>
      </w:tr>
      <w:tr w:rsidR="06C5B18E" w14:paraId="48B6C32C" w14:textId="77777777" w:rsidTr="722964AD">
        <w:trPr>
          <w:trHeight w:val="210"/>
        </w:trPr>
        <w:tc>
          <w:tcPr>
            <w:tcW w:w="9360" w:type="dxa"/>
          </w:tcPr>
          <w:p w14:paraId="21CBE42D" w14:textId="0D94021B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7"/>
                <w:szCs w:val="17"/>
              </w:rPr>
              <w:t>Yes</w:t>
            </w:r>
          </w:p>
        </w:tc>
      </w:tr>
      <w:tr w:rsidR="06C5B18E" w14:paraId="5CB0BA96" w14:textId="77777777" w:rsidTr="722964AD">
        <w:trPr>
          <w:trHeight w:val="255"/>
        </w:trPr>
        <w:tc>
          <w:tcPr>
            <w:tcW w:w="9360" w:type="dxa"/>
          </w:tcPr>
          <w:p w14:paraId="1440A787" w14:textId="7CFE40A3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</w:tabs>
            </w:pPr>
            <w:r w:rsidRPr="06C5B18E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 xml:space="preserve">Date </w:t>
            </w:r>
          </w:p>
        </w:tc>
      </w:tr>
      <w:tr w:rsidR="06C5B18E" w14:paraId="59F510A1" w14:textId="77777777" w:rsidTr="722964AD">
        <w:trPr>
          <w:trHeight w:val="195"/>
        </w:trPr>
        <w:tc>
          <w:tcPr>
            <w:tcW w:w="9360" w:type="dxa"/>
          </w:tcPr>
          <w:p w14:paraId="1861A2B4" w14:textId="1BF03623" w:rsidR="06C5B18E" w:rsidRDefault="06C5B18E" w:rsidP="722964AD">
            <w:pPr>
              <w:tabs>
                <w:tab w:val="left" w:pos="360"/>
              </w:tabs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</w:pPr>
            <w:r w:rsidRPr="722964AD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Title:</w:t>
            </w:r>
          </w:p>
        </w:tc>
      </w:tr>
      <w:tr w:rsidR="06C5B18E" w14:paraId="15799736" w14:textId="77777777" w:rsidTr="722964AD">
        <w:trPr>
          <w:trHeight w:val="255"/>
        </w:trPr>
        <w:tc>
          <w:tcPr>
            <w:tcW w:w="9360" w:type="dxa"/>
          </w:tcPr>
          <w:p w14:paraId="29F97D7A" w14:textId="40B8571C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</w:tabs>
            </w:pPr>
            <w:r w:rsidRPr="06C5B18E">
              <w:rPr>
                <w:rFonts w:ascii="Arial" w:eastAsia="Arial" w:hAnsi="Arial" w:cs="Arial"/>
                <w:color w:val="000000" w:themeColor="text1"/>
                <w:sz w:val="15"/>
                <w:szCs w:val="15"/>
              </w:rPr>
              <w:t xml:space="preserve">Date </w:t>
            </w:r>
          </w:p>
        </w:tc>
      </w:tr>
      <w:tr w:rsidR="06C5B18E" w14:paraId="033B4FEE" w14:textId="77777777" w:rsidTr="722964AD">
        <w:trPr>
          <w:trHeight w:val="195"/>
        </w:trPr>
        <w:tc>
          <w:tcPr>
            <w:tcW w:w="9360" w:type="dxa"/>
          </w:tcPr>
          <w:p w14:paraId="385161DE" w14:textId="50E0ABA9" w:rsidR="06C5B18E" w:rsidRDefault="06C5B18E" w:rsidP="722964AD">
            <w:pPr>
              <w:tabs>
                <w:tab w:val="left" w:pos="360"/>
              </w:tabs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</w:pPr>
            <w:r w:rsidRPr="722964AD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Title:</w:t>
            </w:r>
          </w:p>
        </w:tc>
      </w:tr>
      <w:tr w:rsidR="06C5B18E" w14:paraId="7A347A51" w14:textId="77777777" w:rsidTr="722964AD">
        <w:trPr>
          <w:trHeight w:val="240"/>
        </w:trPr>
        <w:tc>
          <w:tcPr>
            <w:tcW w:w="9360" w:type="dxa"/>
          </w:tcPr>
          <w:p w14:paraId="0098E24B" w14:textId="07E178D4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Nutrition Intake</w:t>
            </w:r>
          </w:p>
        </w:tc>
      </w:tr>
      <w:tr w:rsidR="06C5B18E" w14:paraId="4DFDBF9D" w14:textId="77777777" w:rsidTr="722964AD">
        <w:trPr>
          <w:trHeight w:val="195"/>
        </w:trPr>
        <w:tc>
          <w:tcPr>
            <w:tcW w:w="9360" w:type="dxa"/>
          </w:tcPr>
          <w:p w14:paraId="761BCF9C" w14:textId="0870991F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</w:tabs>
            </w:pPr>
            <w:r w:rsidRPr="06C5B18E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S:\Omnia\Assessment Forms\NJ Nutrition Intake.afm</w:t>
            </w:r>
          </w:p>
        </w:tc>
      </w:tr>
      <w:tr w:rsidR="06C5B18E" w14:paraId="54CC72B0" w14:textId="77777777" w:rsidTr="722964AD">
        <w:trPr>
          <w:trHeight w:val="195"/>
        </w:trPr>
        <w:tc>
          <w:tcPr>
            <w:tcW w:w="9360" w:type="dxa"/>
          </w:tcPr>
          <w:p w14:paraId="6A0BEE65" w14:textId="7846639C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</w:tabs>
              <w:jc w:val="right"/>
            </w:pPr>
            <w:r w:rsidRPr="06C5B18E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Page 3 of 3</w:t>
            </w:r>
          </w:p>
        </w:tc>
      </w:tr>
      <w:tr w:rsidR="06C5B18E" w14:paraId="54A0A254" w14:textId="77777777" w:rsidTr="722964AD">
        <w:trPr>
          <w:trHeight w:val="195"/>
        </w:trPr>
        <w:tc>
          <w:tcPr>
            <w:tcW w:w="9360" w:type="dxa"/>
          </w:tcPr>
          <w:p w14:paraId="76957FE5" w14:textId="2464E5D1" w:rsidR="06C5B18E" w:rsidRDefault="06C5B18E" w:rsidP="06C5B18E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</w:tabs>
              <w:jc w:val="right"/>
            </w:pPr>
            <w:r w:rsidRPr="06C5B18E">
              <w:rPr>
                <w:rFonts w:ascii="Tahoma" w:eastAsia="Tahoma" w:hAnsi="Tahoma" w:cs="Tahoma"/>
                <w:color w:val="000000" w:themeColor="text1"/>
                <w:sz w:val="15"/>
                <w:szCs w:val="15"/>
              </w:rPr>
              <w:t>3/29/2022</w:t>
            </w:r>
          </w:p>
        </w:tc>
      </w:tr>
    </w:tbl>
    <w:p w14:paraId="0D7C6B7A" w14:textId="45B40CA4" w:rsidR="06C5B18E" w:rsidRDefault="06C5B18E" w:rsidP="06C5B18E">
      <w:pPr>
        <w:rPr>
          <w:noProof/>
        </w:rPr>
      </w:pPr>
    </w:p>
    <w:p w14:paraId="0FB78278" w14:textId="77777777" w:rsidR="006F46C2" w:rsidRDefault="006F46C2">
      <w:pPr>
        <w:rPr>
          <w:noProof/>
        </w:rPr>
      </w:pPr>
    </w:p>
    <w:p w14:paraId="1FC39945" w14:textId="77777777" w:rsidR="006F46C2" w:rsidRDefault="006F46C2">
      <w:pPr>
        <w:rPr>
          <w:noProof/>
        </w:rPr>
      </w:pPr>
    </w:p>
    <w:p w14:paraId="0562CB0E" w14:textId="77777777" w:rsidR="00C72BE7" w:rsidRDefault="00C72BE7">
      <w:r>
        <w:br w:type="page"/>
      </w:r>
    </w:p>
    <w:p w14:paraId="34CE0A41" w14:textId="77777777" w:rsidR="00C72BE7" w:rsidRDefault="00C72BE7">
      <w:pPr>
        <w:sectPr w:rsidR="00C72BE7" w:rsidSect="007B3237">
          <w:footerReference w:type="default" r:id="rId17"/>
          <w:pgSz w:w="12240" w:h="15840" w:code="1"/>
          <w:pgMar w:top="1440" w:right="1440" w:bottom="1440" w:left="1440" w:header="720" w:footer="720" w:gutter="0"/>
          <w:cols w:space="720"/>
          <w:docGrid w:linePitch="360"/>
        </w:sectPr>
      </w:pPr>
    </w:p>
    <w:p w14:paraId="62EBF3C5" w14:textId="77777777" w:rsidR="00C72BE7" w:rsidRDefault="006F46C2">
      <w:r>
        <w:rPr>
          <w:noProof/>
          <w:color w:val="2B579A"/>
          <w:shd w:val="clear" w:color="auto" w:fill="E6E6E6"/>
        </w:rPr>
        <w:lastRenderedPageBreak/>
        <w:drawing>
          <wp:inline distT="0" distB="0" distL="0" distR="0" wp14:anchorId="7004C090" wp14:editId="6F005915">
            <wp:extent cx="8634144" cy="5596759"/>
            <wp:effectExtent l="0" t="0" r="0" b="4445"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34144" cy="5596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E055EB" w14:textId="36ADDF40" w:rsidR="006F46C2" w:rsidRDefault="006F46C2" w:rsidP="01B6DF6F">
      <w:pPr>
        <w:sectPr w:rsidR="006F46C2" w:rsidSect="00C72BE7">
          <w:headerReference w:type="default" r:id="rId19"/>
          <w:pgSz w:w="15840" w:h="12240" w:orient="landscape" w:code="1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  <w:color w:val="2B579A"/>
          <w:shd w:val="clear" w:color="auto" w:fill="E6E6E6"/>
        </w:rPr>
        <w:lastRenderedPageBreak/>
        <w:drawing>
          <wp:inline distT="0" distB="0" distL="0" distR="0" wp14:anchorId="6BA4D71E" wp14:editId="42E0E2F5">
            <wp:extent cx="8103477" cy="5748138"/>
            <wp:effectExtent l="0" t="0" r="0" b="5080"/>
            <wp:docPr id="1272757436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03477" cy="5748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98A12B" w14:textId="77777777" w:rsidR="006F46C2" w:rsidRDefault="006F46C2"/>
    <w:p w14:paraId="5997CC1D" w14:textId="624C3CBB" w:rsidR="006F46C2" w:rsidRDefault="006F46C2">
      <w:r>
        <w:rPr>
          <w:noProof/>
          <w:color w:val="2B579A"/>
          <w:shd w:val="clear" w:color="auto" w:fill="E6E6E6"/>
        </w:rPr>
        <w:drawing>
          <wp:inline distT="0" distB="0" distL="0" distR="0" wp14:anchorId="5CE80A2B" wp14:editId="1EE1654C">
            <wp:extent cx="5943600" cy="7797802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797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FFD37" w14:textId="77777777" w:rsidR="006F46C2" w:rsidRDefault="006F46C2">
      <w:r>
        <w:rPr>
          <w:noProof/>
          <w:color w:val="2B579A"/>
          <w:shd w:val="clear" w:color="auto" w:fill="E6E6E6"/>
        </w:rPr>
        <w:lastRenderedPageBreak/>
        <w:drawing>
          <wp:inline distT="0" distB="0" distL="0" distR="0" wp14:anchorId="40DAE717" wp14:editId="5C1FEBB0">
            <wp:extent cx="5943600" cy="7840980"/>
            <wp:effectExtent l="0" t="0" r="0" b="762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840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99379" w14:textId="77777777" w:rsidR="006F46C2" w:rsidRDefault="006F46C2">
      <w:r>
        <w:rPr>
          <w:noProof/>
          <w:color w:val="2B579A"/>
          <w:shd w:val="clear" w:color="auto" w:fill="E6E6E6"/>
        </w:rPr>
        <w:lastRenderedPageBreak/>
        <w:drawing>
          <wp:inline distT="0" distB="0" distL="0" distR="0" wp14:anchorId="61332973" wp14:editId="654E9AA3">
            <wp:extent cx="5734050" cy="7286625"/>
            <wp:effectExtent l="0" t="0" r="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28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E9F23F" w14:textId="77777777" w:rsidR="006F46C2" w:rsidRDefault="006F46C2"/>
    <w:p w14:paraId="1F72F646" w14:textId="77777777" w:rsidR="006F46C2" w:rsidRDefault="006F46C2"/>
    <w:p w14:paraId="07459315" w14:textId="580EAF29" w:rsidR="003212B4" w:rsidRDefault="003212B4" w:rsidP="01B6DF6F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20"/>
          <w:szCs w:val="20"/>
        </w:rPr>
      </w:pPr>
    </w:p>
    <w:p w14:paraId="6537F28F" w14:textId="77777777" w:rsidR="003212B4" w:rsidRDefault="006F46C2" w:rsidP="006F46C2">
      <w:pPr>
        <w:kinsoku w:val="0"/>
        <w:overflowPunct w:val="0"/>
        <w:autoSpaceDE w:val="0"/>
        <w:autoSpaceDN w:val="0"/>
        <w:adjustRightInd w:val="0"/>
        <w:spacing w:after="0" w:line="240" w:lineRule="auto"/>
      </w:pPr>
      <w:r w:rsidRPr="006F46C2">
        <w:rPr>
          <w:rFonts w:ascii="Times New Roman" w:hAnsi="Times New Roman" w:cs="Times New Roman"/>
          <w:noProof/>
          <w:color w:val="2B579A"/>
          <w:sz w:val="20"/>
          <w:szCs w:val="20"/>
          <w:shd w:val="clear" w:color="auto" w:fill="E6E6E6"/>
        </w:rPr>
        <w:lastRenderedPageBreak/>
        <w:drawing>
          <wp:inline distT="0" distB="0" distL="0" distR="0" wp14:anchorId="42DB3D33" wp14:editId="07777777">
            <wp:extent cx="5943600" cy="7536124"/>
            <wp:effectExtent l="0" t="0" r="0" b="825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536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3CD87D" w14:textId="3707A7AE" w:rsidR="01B6DF6F" w:rsidRDefault="01B6DF6F" w:rsidP="00C823F1">
      <w:r>
        <w:br w:type="page"/>
      </w:r>
    </w:p>
    <w:p w14:paraId="01281601" w14:textId="7E07E83F" w:rsidR="01B6DF6F" w:rsidRDefault="003212B4" w:rsidP="00C823F1">
      <w:pPr>
        <w:kinsoku w:val="0"/>
        <w:overflowPunct w:val="0"/>
        <w:autoSpaceDE w:val="0"/>
        <w:autoSpaceDN w:val="0"/>
        <w:adjustRightInd w:val="0"/>
        <w:spacing w:after="0" w:line="240" w:lineRule="auto"/>
      </w:pPr>
      <w:r w:rsidRPr="003212B4">
        <w:rPr>
          <w:rFonts w:ascii="Times New Roman" w:hAnsi="Times New Roman" w:cs="Times New Roman"/>
          <w:noProof/>
          <w:color w:val="2B579A"/>
          <w:sz w:val="20"/>
          <w:szCs w:val="20"/>
          <w:shd w:val="clear" w:color="auto" w:fill="E6E6E6"/>
        </w:rPr>
        <w:lastRenderedPageBreak/>
        <w:drawing>
          <wp:inline distT="0" distB="0" distL="0" distR="0" wp14:anchorId="4E0BAD90" wp14:editId="07777777">
            <wp:extent cx="5943600" cy="8419788"/>
            <wp:effectExtent l="0" t="0" r="0" b="63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19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B9439F" w14:textId="7FAC2BDA" w:rsidR="01B6DF6F" w:rsidRDefault="01B6DF6F" w:rsidP="01B6DF6F">
      <w:pPr>
        <w:spacing w:after="0" w:line="240" w:lineRule="auto"/>
      </w:pPr>
    </w:p>
    <w:p w14:paraId="70DF9E56" w14:textId="77777777" w:rsidR="003212B4" w:rsidRDefault="003212B4" w:rsidP="006F46C2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4E871BC" w14:textId="77777777" w:rsidR="003212B4" w:rsidRDefault="003212B4" w:rsidP="006F46C2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44A5D23" w14:textId="77777777" w:rsidR="003212B4" w:rsidRDefault="003212B4" w:rsidP="006F46C2">
      <w:pPr>
        <w:kinsoku w:val="0"/>
        <w:overflowPunct w:val="0"/>
        <w:autoSpaceDE w:val="0"/>
        <w:autoSpaceDN w:val="0"/>
        <w:adjustRightInd w:val="0"/>
        <w:spacing w:after="0" w:line="240" w:lineRule="auto"/>
      </w:pPr>
      <w:r w:rsidRPr="003212B4">
        <w:rPr>
          <w:rFonts w:ascii="Times New Roman" w:hAnsi="Times New Roman" w:cs="Times New Roman"/>
          <w:noProof/>
          <w:color w:val="2B579A"/>
          <w:sz w:val="20"/>
          <w:szCs w:val="20"/>
          <w:shd w:val="clear" w:color="auto" w:fill="E6E6E6"/>
        </w:rPr>
        <w:drawing>
          <wp:inline distT="0" distB="0" distL="0" distR="0" wp14:anchorId="5E9FC059" wp14:editId="07777777">
            <wp:extent cx="5943600" cy="4910253"/>
            <wp:effectExtent l="0" t="0" r="0" b="508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910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EA6265" w14:textId="5B6BD205" w:rsidR="01B6DF6F" w:rsidRDefault="01B6DF6F">
      <w:r>
        <w:br w:type="page"/>
      </w:r>
    </w:p>
    <w:p w14:paraId="4A4D0895" w14:textId="2B116D8B" w:rsidR="01B6DF6F" w:rsidRDefault="01B6DF6F" w:rsidP="01B6DF6F">
      <w:pPr>
        <w:spacing w:after="0" w:line="240" w:lineRule="auto"/>
      </w:pPr>
    </w:p>
    <w:p w14:paraId="0B99D198" w14:textId="7D0D0B2F" w:rsidR="01B6DF6F" w:rsidRDefault="01B6DF6F" w:rsidP="01B6DF6F">
      <w:pPr>
        <w:spacing w:after="0" w:line="240" w:lineRule="auto"/>
      </w:pPr>
      <w:r>
        <w:rPr>
          <w:noProof/>
          <w:color w:val="2B579A"/>
          <w:shd w:val="clear" w:color="auto" w:fill="E6E6E6"/>
        </w:rPr>
        <w:drawing>
          <wp:inline distT="0" distB="0" distL="0" distR="0" wp14:anchorId="3C4CFA1C" wp14:editId="022BFE2D">
            <wp:extent cx="6447810" cy="7248124"/>
            <wp:effectExtent l="0" t="0" r="0" b="0"/>
            <wp:docPr id="17321121" name="Picture 17321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7810" cy="7248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EC3742" w14:textId="54348698" w:rsidR="01B6DF6F" w:rsidRDefault="01B6DF6F" w:rsidP="01B6DF6F">
      <w:pPr>
        <w:spacing w:after="0" w:line="240" w:lineRule="auto"/>
      </w:pPr>
      <w:r>
        <w:rPr>
          <w:noProof/>
          <w:color w:val="2B579A"/>
          <w:shd w:val="clear" w:color="auto" w:fill="E6E6E6"/>
        </w:rPr>
        <w:lastRenderedPageBreak/>
        <w:drawing>
          <wp:inline distT="0" distB="0" distL="0" distR="0" wp14:anchorId="69818C1C" wp14:editId="3CA18BE9">
            <wp:extent cx="6428422" cy="7562850"/>
            <wp:effectExtent l="0" t="0" r="0" b="0"/>
            <wp:docPr id="1147053288" name="Picture 1147053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8422" cy="756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DDCD66" w14:textId="69962C0C" w:rsidR="01B6DF6F" w:rsidRDefault="01B6DF6F" w:rsidP="01B6DF6F">
      <w:pPr>
        <w:spacing w:after="0" w:line="240" w:lineRule="auto"/>
      </w:pPr>
      <w:r>
        <w:rPr>
          <w:noProof/>
          <w:color w:val="2B579A"/>
          <w:shd w:val="clear" w:color="auto" w:fill="E6E6E6"/>
        </w:rPr>
        <w:lastRenderedPageBreak/>
        <w:drawing>
          <wp:inline distT="0" distB="0" distL="0" distR="0" wp14:anchorId="4077BAD2" wp14:editId="0984AF74">
            <wp:extent cx="6335098" cy="7362824"/>
            <wp:effectExtent l="0" t="0" r="0" b="0"/>
            <wp:docPr id="763302341" name="Picture 763302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5098" cy="7362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C929D" w14:textId="7C155ADD" w:rsidR="01B6DF6F" w:rsidRDefault="01B6DF6F" w:rsidP="01B6DF6F">
      <w:pPr>
        <w:spacing w:after="0" w:line="240" w:lineRule="auto"/>
      </w:pPr>
      <w:r>
        <w:rPr>
          <w:noProof/>
          <w:color w:val="2B579A"/>
          <w:shd w:val="clear" w:color="auto" w:fill="E6E6E6"/>
        </w:rPr>
        <w:lastRenderedPageBreak/>
        <w:drawing>
          <wp:inline distT="0" distB="0" distL="0" distR="0" wp14:anchorId="4D37FB49" wp14:editId="57774D43">
            <wp:extent cx="6329958" cy="7000875"/>
            <wp:effectExtent l="0" t="0" r="0" b="0"/>
            <wp:docPr id="798875544" name="Picture 798875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9958" cy="700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096B2F" w14:textId="1D8E771A" w:rsidR="01B6DF6F" w:rsidRDefault="01B6DF6F" w:rsidP="01B6DF6F">
      <w:pPr>
        <w:spacing w:after="0" w:line="240" w:lineRule="auto"/>
      </w:pPr>
    </w:p>
    <w:p w14:paraId="771EADF0" w14:textId="0D3B9135" w:rsidR="01B6DF6F" w:rsidRDefault="01B6DF6F">
      <w:r>
        <w:br w:type="page"/>
      </w:r>
    </w:p>
    <w:p w14:paraId="227F5E1D" w14:textId="606FD0E4" w:rsidR="01B6DF6F" w:rsidRDefault="01B6DF6F" w:rsidP="01B6DF6F">
      <w:pPr>
        <w:spacing w:after="0" w:line="240" w:lineRule="auto"/>
      </w:pPr>
    </w:p>
    <w:p w14:paraId="4B2169D3" w14:textId="7D8BA347" w:rsidR="01B6DF6F" w:rsidRDefault="01B6DF6F" w:rsidP="01B6DF6F">
      <w:pPr>
        <w:spacing w:line="257" w:lineRule="auto"/>
        <w:jc w:val="center"/>
      </w:pPr>
      <w:r w:rsidRPr="01B6DF6F">
        <w:rPr>
          <w:rFonts w:ascii="Calibri" w:eastAsia="Calibri" w:hAnsi="Calibri" w:cs="Calibri"/>
        </w:rPr>
        <w:t>Area Plan Contract Fund Identifier List</w:t>
      </w:r>
    </w:p>
    <w:p w14:paraId="17393519" w14:textId="341DEB04" w:rsidR="01B6DF6F" w:rsidRDefault="01B6DF6F" w:rsidP="01B6DF6F">
      <w:pPr>
        <w:spacing w:line="257" w:lineRule="auto"/>
        <w:jc w:val="center"/>
      </w:pPr>
      <w:r w:rsidRPr="01B6DF6F">
        <w:rPr>
          <w:rFonts w:ascii="Calibri" w:eastAsia="Calibri" w:hAnsi="Calibri" w:cs="Calibri"/>
        </w:rPr>
        <w:t>March 2022</w:t>
      </w:r>
    </w:p>
    <w:p w14:paraId="3EA06FE1" w14:textId="34DEC6B6" w:rsidR="01B6DF6F" w:rsidRDefault="01B6DF6F">
      <w:r w:rsidRPr="01B6DF6F">
        <w:rPr>
          <w:rFonts w:ascii="Calibri" w:eastAsia="Calibri" w:hAnsi="Calibri" w:cs="Calibri"/>
        </w:rPr>
        <w:t>Title III - Administration - 01</w:t>
      </w:r>
    </w:p>
    <w:p w14:paraId="2A7AF005" w14:textId="417DCCF0" w:rsidR="01B6DF6F" w:rsidRDefault="01B6DF6F">
      <w:r w:rsidRPr="01B6DF6F">
        <w:rPr>
          <w:rFonts w:ascii="Calibri" w:eastAsia="Calibri" w:hAnsi="Calibri" w:cs="Calibri"/>
        </w:rPr>
        <w:t>Title III B - Supportive Services – 02</w:t>
      </w:r>
    </w:p>
    <w:p w14:paraId="2BBA2CE0" w14:textId="2FA306DD" w:rsidR="01B6DF6F" w:rsidRDefault="01B6DF6F">
      <w:r w:rsidRPr="01B6DF6F">
        <w:rPr>
          <w:rFonts w:ascii="Calibri" w:eastAsia="Calibri" w:hAnsi="Calibri" w:cs="Calibri"/>
        </w:rPr>
        <w:t>Title III C 1 - Congregate Nutrition - 03</w:t>
      </w:r>
    </w:p>
    <w:p w14:paraId="60BFF383" w14:textId="2AF2C12B" w:rsidR="01B6DF6F" w:rsidRDefault="01B6DF6F">
      <w:r w:rsidRPr="01B6DF6F">
        <w:rPr>
          <w:rFonts w:ascii="Calibri" w:eastAsia="Calibri" w:hAnsi="Calibri" w:cs="Calibri"/>
        </w:rPr>
        <w:t>Title III C 2 - Home Delivered Meals – 04</w:t>
      </w:r>
    </w:p>
    <w:p w14:paraId="339961B5" w14:textId="22413835" w:rsidR="01B6DF6F" w:rsidRDefault="01B6DF6F">
      <w:r w:rsidRPr="01B6DF6F">
        <w:rPr>
          <w:rFonts w:ascii="Calibri" w:eastAsia="Calibri" w:hAnsi="Calibri" w:cs="Calibri"/>
        </w:rPr>
        <w:t>State Weekend Home Delivered Meals (SWHDM) - 06</w:t>
      </w:r>
    </w:p>
    <w:p w14:paraId="123A4804" w14:textId="39D7D33A" w:rsidR="01B6DF6F" w:rsidRDefault="01B6DF6F">
      <w:r w:rsidRPr="01B6DF6F">
        <w:rPr>
          <w:rFonts w:ascii="Calibri" w:eastAsia="Calibri" w:hAnsi="Calibri" w:cs="Calibri"/>
        </w:rPr>
        <w:t>Title III E - National Family Caregiver Support Program (NFCSP) – 08</w:t>
      </w:r>
    </w:p>
    <w:p w14:paraId="400CA081" w14:textId="515EFEBF" w:rsidR="01B6DF6F" w:rsidRDefault="01B6DF6F">
      <w:r w:rsidRPr="01B6DF6F">
        <w:rPr>
          <w:rFonts w:ascii="Calibri" w:eastAsia="Calibri" w:hAnsi="Calibri" w:cs="Calibri"/>
        </w:rPr>
        <w:t>Title III D - Health Promotion – 10</w:t>
      </w:r>
    </w:p>
    <w:p w14:paraId="5CA64EFD" w14:textId="222BCEFF" w:rsidR="01B6DF6F" w:rsidRDefault="01B6DF6F">
      <w:r w:rsidRPr="01B6DF6F">
        <w:rPr>
          <w:rFonts w:ascii="Calibri" w:eastAsia="Calibri" w:hAnsi="Calibri" w:cs="Calibri"/>
        </w:rPr>
        <w:t>Safe Housing and Transportation Program (SHTP) - 11</w:t>
      </w:r>
    </w:p>
    <w:p w14:paraId="2C8AA817" w14:textId="441E7ADB" w:rsidR="01B6DF6F" w:rsidRDefault="01B6DF6F">
      <w:r w:rsidRPr="01B6DF6F">
        <w:rPr>
          <w:rFonts w:ascii="Calibri" w:eastAsia="Calibri" w:hAnsi="Calibri" w:cs="Calibri"/>
        </w:rPr>
        <w:t>Safe Housing and Transportation Program Admin - 12</w:t>
      </w:r>
    </w:p>
    <w:p w14:paraId="33BBED12" w14:textId="2A1D316A" w:rsidR="01B6DF6F" w:rsidRDefault="01B6DF6F">
      <w:r w:rsidRPr="01B6DF6F">
        <w:rPr>
          <w:rFonts w:ascii="Calibri" w:eastAsia="Calibri" w:hAnsi="Calibri" w:cs="Calibri"/>
        </w:rPr>
        <w:t>Adult Protective Services (APS) – 14</w:t>
      </w:r>
    </w:p>
    <w:p w14:paraId="6B2DDF17" w14:textId="779A83B9" w:rsidR="01B6DF6F" w:rsidRDefault="01B6DF6F">
      <w:r w:rsidRPr="01B6DF6F">
        <w:rPr>
          <w:rFonts w:ascii="Calibri" w:eastAsia="Calibri" w:hAnsi="Calibri" w:cs="Calibri"/>
        </w:rPr>
        <w:t>Care Management/Quality Assurance (CMQA) - 17</w:t>
      </w:r>
    </w:p>
    <w:p w14:paraId="1511F1E6" w14:textId="176BF729" w:rsidR="01B6DF6F" w:rsidRDefault="01B6DF6F">
      <w:r w:rsidRPr="01B6DF6F">
        <w:rPr>
          <w:rFonts w:ascii="Calibri" w:eastAsia="Calibri" w:hAnsi="Calibri" w:cs="Calibri"/>
        </w:rPr>
        <w:t>Supplemental Home Delivered Meals (SHDM) - 19</w:t>
      </w:r>
    </w:p>
    <w:p w14:paraId="61778F12" w14:textId="546C4755" w:rsidR="01B6DF6F" w:rsidRDefault="01B6DF6F">
      <w:r w:rsidRPr="01B6DF6F">
        <w:rPr>
          <w:rFonts w:ascii="Calibri" w:eastAsia="Calibri" w:hAnsi="Calibri" w:cs="Calibri"/>
        </w:rPr>
        <w:t>Supplemental Aging Supportive Services (SASS) - 20</w:t>
      </w:r>
    </w:p>
    <w:p w14:paraId="7D0CFC29" w14:textId="373CA69A" w:rsidR="01B6DF6F" w:rsidRDefault="01B6DF6F">
      <w:r w:rsidRPr="01B6DF6F">
        <w:rPr>
          <w:rFonts w:ascii="Calibri" w:eastAsia="Calibri" w:hAnsi="Calibri" w:cs="Calibri"/>
        </w:rPr>
        <w:t>Supplemental Aging Supportive Services Admin - 21</w:t>
      </w:r>
    </w:p>
    <w:p w14:paraId="5C5FE809" w14:textId="54F0FF2B" w:rsidR="01B6DF6F" w:rsidRDefault="01B6DF6F">
      <w:r w:rsidRPr="06C5B18E">
        <w:rPr>
          <w:rFonts w:ascii="Calibri" w:eastAsia="Calibri" w:hAnsi="Calibri" w:cs="Calibri"/>
        </w:rPr>
        <w:t>Non-APC Funds - 25</w:t>
      </w:r>
    </w:p>
    <w:p w14:paraId="0E7AECB6" w14:textId="7DE0A754" w:rsidR="01B6DF6F" w:rsidRDefault="01B6DF6F">
      <w:r w:rsidRPr="01B6DF6F">
        <w:rPr>
          <w:rFonts w:ascii="Calibri" w:eastAsia="Calibri" w:hAnsi="Calibri" w:cs="Calibri"/>
        </w:rPr>
        <w:t>FFP Federal Financial Participation - Services - 30</w:t>
      </w:r>
    </w:p>
    <w:p w14:paraId="768C34EB" w14:textId="17E9D77E" w:rsidR="01B6DF6F" w:rsidRDefault="01B6DF6F">
      <w:r w:rsidRPr="01B6DF6F">
        <w:rPr>
          <w:rFonts w:ascii="Calibri" w:eastAsia="Calibri" w:hAnsi="Calibri" w:cs="Calibri"/>
        </w:rPr>
        <w:t>FFP Federal Financial Participation - Administration - 31</w:t>
      </w:r>
    </w:p>
    <w:p w14:paraId="5259F0AE" w14:textId="128CF2A9" w:rsidR="01B6DF6F" w:rsidRDefault="01B6DF6F">
      <w:r w:rsidRPr="01B6DF6F">
        <w:rPr>
          <w:rFonts w:ascii="Calibri" w:eastAsia="Calibri" w:hAnsi="Calibri" w:cs="Calibri"/>
        </w:rPr>
        <w:t>Medicaid Match - 35</w:t>
      </w:r>
    </w:p>
    <w:p w14:paraId="07CE7717" w14:textId="6ED36F1A" w:rsidR="01B6DF6F" w:rsidRDefault="01B6DF6F">
      <w:r w:rsidRPr="01B6DF6F">
        <w:rPr>
          <w:rFonts w:ascii="Calibri" w:eastAsia="Calibri" w:hAnsi="Calibri" w:cs="Calibri"/>
        </w:rPr>
        <w:t>Disaster Relief Funding - 45</w:t>
      </w:r>
    </w:p>
    <w:p w14:paraId="3DCF8914" w14:textId="04CBB55A" w:rsidR="01B6DF6F" w:rsidRDefault="01B6DF6F">
      <w:r w:rsidRPr="01B6DF6F">
        <w:rPr>
          <w:rFonts w:ascii="Calibri" w:eastAsia="Calibri" w:hAnsi="Calibri" w:cs="Calibri"/>
        </w:rPr>
        <w:t>Care Transitions - 46</w:t>
      </w:r>
    </w:p>
    <w:p w14:paraId="3EE3A8A2" w14:textId="1283EFF3" w:rsidR="01B6DF6F" w:rsidRDefault="01B6DF6F">
      <w:r w:rsidRPr="01B6DF6F">
        <w:rPr>
          <w:rFonts w:ascii="Calibri" w:eastAsia="Calibri" w:hAnsi="Calibri" w:cs="Calibri"/>
        </w:rPr>
        <w:t>Community Based Senior Program - 48</w:t>
      </w:r>
    </w:p>
    <w:p w14:paraId="5EFE83AC" w14:textId="18EE1199" w:rsidR="01B6DF6F" w:rsidRDefault="01B6DF6F">
      <w:r w:rsidRPr="01B6DF6F">
        <w:rPr>
          <w:rFonts w:ascii="Calibri" w:eastAsia="Calibri" w:hAnsi="Calibri" w:cs="Calibri"/>
        </w:rPr>
        <w:t>FFCRA C1 Congregate meals – 49</w:t>
      </w:r>
    </w:p>
    <w:p w14:paraId="499162D0" w14:textId="38FFF37A" w:rsidR="01B6DF6F" w:rsidRDefault="01B6DF6F">
      <w:r w:rsidRPr="01B6DF6F">
        <w:rPr>
          <w:rFonts w:ascii="Calibri" w:eastAsia="Calibri" w:hAnsi="Calibri" w:cs="Calibri"/>
        </w:rPr>
        <w:t>FFCRA C2 Home Delivered Meals - 50</w:t>
      </w:r>
    </w:p>
    <w:p w14:paraId="0B4B4925" w14:textId="1825B6F9" w:rsidR="01B6DF6F" w:rsidRDefault="01B6DF6F">
      <w:r w:rsidRPr="01B6DF6F">
        <w:rPr>
          <w:rFonts w:ascii="Calibri" w:eastAsia="Calibri" w:hAnsi="Calibri" w:cs="Calibri"/>
        </w:rPr>
        <w:t>CARES - T III B Supportive Services - 51</w:t>
      </w:r>
    </w:p>
    <w:p w14:paraId="2F99BB50" w14:textId="0D2B403A" w:rsidR="01B6DF6F" w:rsidRDefault="01B6DF6F">
      <w:r w:rsidRPr="01B6DF6F">
        <w:rPr>
          <w:rFonts w:ascii="Calibri" w:eastAsia="Calibri" w:hAnsi="Calibri" w:cs="Calibri"/>
        </w:rPr>
        <w:t>CARES - T III C2 Home Delivered Meals - 52</w:t>
      </w:r>
    </w:p>
    <w:p w14:paraId="1C94321D" w14:textId="42C7AF68" w:rsidR="01B6DF6F" w:rsidRDefault="01B6DF6F">
      <w:r w:rsidRPr="01B6DF6F">
        <w:rPr>
          <w:rFonts w:ascii="Calibri" w:eastAsia="Calibri" w:hAnsi="Calibri" w:cs="Calibri"/>
        </w:rPr>
        <w:t>CARES - T III E Family Caregiver Support Program - 53</w:t>
      </w:r>
    </w:p>
    <w:p w14:paraId="668866A5" w14:textId="29809DE4" w:rsidR="01B6DF6F" w:rsidRDefault="01B6DF6F">
      <w:r w:rsidRPr="01B6DF6F">
        <w:rPr>
          <w:rFonts w:ascii="Calibri" w:eastAsia="Calibri" w:hAnsi="Calibri" w:cs="Calibri"/>
        </w:rPr>
        <w:lastRenderedPageBreak/>
        <w:t>CARES - Administration – 54</w:t>
      </w:r>
    </w:p>
    <w:p w14:paraId="45EC56FC" w14:textId="46DBB086" w:rsidR="01B6DF6F" w:rsidRDefault="01B6DF6F">
      <w:r w:rsidRPr="01B6DF6F">
        <w:rPr>
          <w:rFonts w:ascii="Calibri" w:eastAsia="Calibri" w:hAnsi="Calibri" w:cs="Calibri"/>
        </w:rPr>
        <w:t>ADRC - COVID-19 – 55</w:t>
      </w:r>
    </w:p>
    <w:p w14:paraId="43E64E82" w14:textId="4B4DA1ED" w:rsidR="01B6DF6F" w:rsidRDefault="01B6DF6F">
      <w:r w:rsidRPr="01B6DF6F">
        <w:rPr>
          <w:rFonts w:ascii="Calibri" w:eastAsia="Calibri" w:hAnsi="Calibri" w:cs="Calibri"/>
        </w:rPr>
        <w:t>ADRC - COVID-19 Administration - 56</w:t>
      </w:r>
    </w:p>
    <w:p w14:paraId="5C0C69C0" w14:textId="7B3D2132" w:rsidR="01B6DF6F" w:rsidRDefault="01B6DF6F">
      <w:r w:rsidRPr="01B6DF6F">
        <w:rPr>
          <w:rFonts w:ascii="Calibri" w:eastAsia="Calibri" w:hAnsi="Calibri" w:cs="Calibri"/>
        </w:rPr>
        <w:t>CAA - T III C2 Home Delivered Meals - 57</w:t>
      </w:r>
    </w:p>
    <w:p w14:paraId="61241275" w14:textId="623A0D5B" w:rsidR="01B6DF6F" w:rsidRDefault="01B6DF6F">
      <w:r w:rsidRPr="01B6DF6F">
        <w:rPr>
          <w:rFonts w:ascii="Calibri" w:eastAsia="Calibri" w:hAnsi="Calibri" w:cs="Calibri"/>
        </w:rPr>
        <w:t>CRRSA - Adult Protective Services – 58</w:t>
      </w:r>
    </w:p>
    <w:p w14:paraId="30B75FE4" w14:textId="6B92576F" w:rsidR="01B6DF6F" w:rsidRDefault="01B6DF6F">
      <w:r w:rsidRPr="01B6DF6F">
        <w:rPr>
          <w:rFonts w:ascii="Calibri" w:eastAsia="Calibri" w:hAnsi="Calibri" w:cs="Calibri"/>
        </w:rPr>
        <w:t>VAC5 Covid-19 Vaccine – 59</w:t>
      </w:r>
    </w:p>
    <w:p w14:paraId="682786E9" w14:textId="18B5FA41" w:rsidR="01B6DF6F" w:rsidRDefault="01B6DF6F">
      <w:r w:rsidRPr="01B6DF6F">
        <w:rPr>
          <w:rFonts w:ascii="Calibri" w:eastAsia="Calibri" w:hAnsi="Calibri" w:cs="Calibri"/>
        </w:rPr>
        <w:t>Vaccine ADRC Covid-19 Supplement - 60</w:t>
      </w:r>
    </w:p>
    <w:p w14:paraId="0F98483D" w14:textId="204CF7BC" w:rsidR="01B6DF6F" w:rsidRDefault="01B6DF6F">
      <w:r w:rsidRPr="01B6DF6F">
        <w:rPr>
          <w:rFonts w:ascii="Calibri" w:eastAsia="Calibri" w:hAnsi="Calibri" w:cs="Calibri"/>
        </w:rPr>
        <w:t>ARP - Title III B - 61</w:t>
      </w:r>
    </w:p>
    <w:p w14:paraId="6D275322" w14:textId="5E1B3102" w:rsidR="01B6DF6F" w:rsidRDefault="01B6DF6F">
      <w:r w:rsidRPr="01B6DF6F">
        <w:rPr>
          <w:rFonts w:ascii="Calibri" w:eastAsia="Calibri" w:hAnsi="Calibri" w:cs="Calibri"/>
        </w:rPr>
        <w:t>ARP - Title III C1 - 62</w:t>
      </w:r>
    </w:p>
    <w:p w14:paraId="02F6A38B" w14:textId="7824766B" w:rsidR="01B6DF6F" w:rsidRDefault="01B6DF6F">
      <w:r w:rsidRPr="01B6DF6F">
        <w:rPr>
          <w:rFonts w:ascii="Calibri" w:eastAsia="Calibri" w:hAnsi="Calibri" w:cs="Calibri"/>
        </w:rPr>
        <w:t>ARP - Title III C2 - 63</w:t>
      </w:r>
    </w:p>
    <w:p w14:paraId="4C5284A7" w14:textId="5AEA2396" w:rsidR="01B6DF6F" w:rsidRDefault="01B6DF6F">
      <w:r w:rsidRPr="01B6DF6F">
        <w:rPr>
          <w:rFonts w:ascii="Calibri" w:eastAsia="Calibri" w:hAnsi="Calibri" w:cs="Calibri"/>
        </w:rPr>
        <w:t>ARP - Title III D - 64</w:t>
      </w:r>
    </w:p>
    <w:p w14:paraId="23BDA4A5" w14:textId="0C754FE6" w:rsidR="01B6DF6F" w:rsidRDefault="01B6DF6F">
      <w:r w:rsidRPr="01B6DF6F">
        <w:rPr>
          <w:rFonts w:ascii="Calibri" w:eastAsia="Calibri" w:hAnsi="Calibri" w:cs="Calibri"/>
        </w:rPr>
        <w:t>ARP - Title III E - 65</w:t>
      </w:r>
    </w:p>
    <w:p w14:paraId="752FC73A" w14:textId="70C95A6E" w:rsidR="01B6DF6F" w:rsidRDefault="01B6DF6F">
      <w:r w:rsidRPr="01B6DF6F">
        <w:rPr>
          <w:rFonts w:ascii="Calibri" w:eastAsia="Calibri" w:hAnsi="Calibri" w:cs="Calibri"/>
        </w:rPr>
        <w:t>ARP - Administration - 66</w:t>
      </w:r>
    </w:p>
    <w:p w14:paraId="7530F459" w14:textId="3F36F63A" w:rsidR="01B6DF6F" w:rsidRDefault="01B6DF6F" w:rsidP="01B6DF6F">
      <w:pPr>
        <w:spacing w:after="0" w:line="240" w:lineRule="auto"/>
      </w:pPr>
    </w:p>
    <w:p w14:paraId="298E21FB" w14:textId="235C7D4E" w:rsidR="01B6DF6F" w:rsidRDefault="01B6DF6F">
      <w:r>
        <w:br w:type="page"/>
      </w:r>
    </w:p>
    <w:p w14:paraId="254CB5C1" w14:textId="38BB6FA8" w:rsidR="01B6DF6F" w:rsidRDefault="01B6DF6F" w:rsidP="01B6DF6F">
      <w:pPr>
        <w:spacing w:after="0" w:line="240" w:lineRule="auto"/>
      </w:pPr>
    </w:p>
    <w:p w14:paraId="738610EB" w14:textId="77777777" w:rsidR="006F46C2" w:rsidRDefault="006F46C2" w:rsidP="006F46C2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noProof/>
          <w:color w:val="2B579A"/>
          <w:shd w:val="clear" w:color="auto" w:fill="E6E6E6"/>
        </w:rPr>
        <w:drawing>
          <wp:inline distT="0" distB="0" distL="0" distR="0" wp14:anchorId="1A86931F" wp14:editId="201AEA6C">
            <wp:extent cx="5943600" cy="771334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713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805D2" w14:textId="77777777" w:rsidR="006F46C2" w:rsidRDefault="006F46C2" w:rsidP="006F46C2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A66A0B" w14:textId="2D5BCAEB" w:rsidR="00C823F1" w:rsidRDefault="01B6DF6F" w:rsidP="006F46C2">
      <w:r>
        <w:br w:type="page"/>
      </w:r>
      <w:r w:rsidR="00C823F1">
        <w:rPr>
          <w:noProof/>
        </w:rPr>
        <w:lastRenderedPageBreak/>
        <w:drawing>
          <wp:inline distT="0" distB="0" distL="0" distR="0" wp14:anchorId="1D6802D8" wp14:editId="17AC2895">
            <wp:extent cx="6421890" cy="8038216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1890" cy="8038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CA0AC" w14:textId="30EC2C06" w:rsidR="14D727FA" w:rsidRDefault="14D727FA" w:rsidP="14D727FA">
      <w:pPr>
        <w:rPr>
          <w:rFonts w:ascii="Calibri" w:eastAsia="Calibri" w:hAnsi="Calibri" w:cs="Calibri"/>
          <w:color w:val="000000" w:themeColor="text1"/>
          <w:sz w:val="28"/>
          <w:szCs w:val="28"/>
        </w:rPr>
      </w:pPr>
    </w:p>
    <w:p w14:paraId="19C8914F" w14:textId="31D7C72B" w:rsidR="14D727FA" w:rsidRDefault="14D727FA" w:rsidP="14D727FA">
      <w:pPr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14D727FA">
        <w:rPr>
          <w:rFonts w:ascii="Calibri" w:eastAsia="Calibri" w:hAnsi="Calibri" w:cs="Calibri"/>
          <w:color w:val="000000" w:themeColor="text1"/>
          <w:sz w:val="28"/>
          <w:szCs w:val="28"/>
        </w:rPr>
        <w:t>Assistive Technology List examples</w:t>
      </w:r>
    </w:p>
    <w:p w14:paraId="538B8155" w14:textId="749056E0" w:rsidR="14D727FA" w:rsidRDefault="14D727FA" w:rsidP="14D727FA">
      <w:pPr>
        <w:rPr>
          <w:rFonts w:ascii="Calibri" w:eastAsia="Calibri" w:hAnsi="Calibri" w:cs="Calibri"/>
          <w:color w:val="000000" w:themeColor="text1"/>
        </w:rPr>
      </w:pPr>
      <w:r w:rsidRPr="14D727FA">
        <w:rPr>
          <w:rFonts w:ascii="Calibri" w:eastAsia="Calibri" w:hAnsi="Calibri" w:cs="Calibri"/>
          <w:color w:val="000000" w:themeColor="text1"/>
        </w:rPr>
        <w:t>iPad Apps:</w:t>
      </w:r>
    </w:p>
    <w:p w14:paraId="62241E11" w14:textId="48802FC0" w:rsidR="14D727FA" w:rsidRDefault="14D727FA" w:rsidP="14D727FA">
      <w:pPr>
        <w:rPr>
          <w:rFonts w:ascii="Calibri" w:eastAsia="Calibri" w:hAnsi="Calibri" w:cs="Calibri"/>
          <w:color w:val="000000" w:themeColor="text1"/>
        </w:rPr>
      </w:pPr>
      <w:r w:rsidRPr="14D727FA">
        <w:rPr>
          <w:rFonts w:ascii="Calibri" w:eastAsia="Calibri" w:hAnsi="Calibri" w:cs="Calibri"/>
          <w:color w:val="000000" w:themeColor="text1"/>
        </w:rPr>
        <w:t>•</w:t>
      </w:r>
      <w:r>
        <w:tab/>
      </w:r>
      <w:r w:rsidRPr="14D727FA">
        <w:rPr>
          <w:rFonts w:ascii="Calibri" w:eastAsia="Calibri" w:hAnsi="Calibri" w:cs="Calibri"/>
          <w:color w:val="000000" w:themeColor="text1"/>
        </w:rPr>
        <w:t>Highest version of Note Sharing (like PaperDesk, Notability, Evernote, Flashcards, Chalkboard)</w:t>
      </w:r>
    </w:p>
    <w:p w14:paraId="4C2FFBDD" w14:textId="55845B96" w:rsidR="14D727FA" w:rsidRDefault="14D727FA" w:rsidP="14D727FA">
      <w:pPr>
        <w:rPr>
          <w:rFonts w:ascii="Calibri" w:eastAsia="Calibri" w:hAnsi="Calibri" w:cs="Calibri"/>
          <w:color w:val="000000" w:themeColor="text1"/>
        </w:rPr>
      </w:pPr>
      <w:r w:rsidRPr="14D727FA">
        <w:rPr>
          <w:rFonts w:ascii="Calibri" w:eastAsia="Calibri" w:hAnsi="Calibri" w:cs="Calibri"/>
          <w:color w:val="000000" w:themeColor="text1"/>
        </w:rPr>
        <w:t>•</w:t>
      </w:r>
      <w:r>
        <w:tab/>
      </w:r>
      <w:r w:rsidRPr="14D727FA">
        <w:rPr>
          <w:rFonts w:ascii="Calibri" w:eastAsia="Calibri" w:hAnsi="Calibri" w:cs="Calibri"/>
          <w:color w:val="000000" w:themeColor="text1"/>
        </w:rPr>
        <w:t>Highest version Speech to Text (like Dragon Dictation, Speak it!, AudioMemos)</w:t>
      </w:r>
    </w:p>
    <w:p w14:paraId="7F8DCE63" w14:textId="37F37D37" w:rsidR="14D727FA" w:rsidRDefault="14D727FA" w:rsidP="14D727FA">
      <w:pPr>
        <w:rPr>
          <w:rFonts w:ascii="Calibri" w:eastAsia="Calibri" w:hAnsi="Calibri" w:cs="Calibri"/>
          <w:color w:val="000000" w:themeColor="text1"/>
        </w:rPr>
      </w:pPr>
      <w:r w:rsidRPr="14D727FA">
        <w:rPr>
          <w:rFonts w:ascii="Calibri" w:eastAsia="Calibri" w:hAnsi="Calibri" w:cs="Calibri"/>
          <w:color w:val="000000" w:themeColor="text1"/>
        </w:rPr>
        <w:t>Hard ware:</w:t>
      </w:r>
    </w:p>
    <w:p w14:paraId="1EA7D6C7" w14:textId="60DE4931" w:rsidR="14D727FA" w:rsidRDefault="14D727FA" w:rsidP="14D727FA">
      <w:pPr>
        <w:rPr>
          <w:rFonts w:ascii="Calibri" w:eastAsia="Calibri" w:hAnsi="Calibri" w:cs="Calibri"/>
          <w:color w:val="000000" w:themeColor="text1"/>
        </w:rPr>
      </w:pPr>
      <w:r w:rsidRPr="14D727FA">
        <w:rPr>
          <w:rFonts w:ascii="Calibri" w:eastAsia="Calibri" w:hAnsi="Calibri" w:cs="Calibri"/>
          <w:color w:val="000000" w:themeColor="text1"/>
        </w:rPr>
        <w:t>•</w:t>
      </w:r>
      <w:r>
        <w:tab/>
      </w:r>
      <w:r w:rsidRPr="14D727FA">
        <w:rPr>
          <w:rFonts w:ascii="Calibri" w:eastAsia="Calibri" w:hAnsi="Calibri" w:cs="Calibri"/>
          <w:color w:val="000000" w:themeColor="text1"/>
        </w:rPr>
        <w:t>Mini keyboard</w:t>
      </w:r>
    </w:p>
    <w:p w14:paraId="7593FF84" w14:textId="29629AFE" w:rsidR="14D727FA" w:rsidRDefault="14D727FA" w:rsidP="14D727FA">
      <w:pPr>
        <w:rPr>
          <w:rFonts w:ascii="Calibri" w:eastAsia="Calibri" w:hAnsi="Calibri" w:cs="Calibri"/>
          <w:color w:val="000000" w:themeColor="text1"/>
        </w:rPr>
      </w:pPr>
      <w:r w:rsidRPr="14D727FA">
        <w:rPr>
          <w:rFonts w:ascii="Calibri" w:eastAsia="Calibri" w:hAnsi="Calibri" w:cs="Calibri"/>
          <w:color w:val="000000" w:themeColor="text1"/>
        </w:rPr>
        <w:t>•</w:t>
      </w:r>
      <w:r>
        <w:tab/>
      </w:r>
      <w:r w:rsidRPr="14D727FA">
        <w:rPr>
          <w:rFonts w:ascii="Calibri" w:eastAsia="Calibri" w:hAnsi="Calibri" w:cs="Calibri"/>
          <w:color w:val="000000" w:themeColor="text1"/>
        </w:rPr>
        <w:t>Echo Pen (Highest Version)</w:t>
      </w:r>
    </w:p>
    <w:p w14:paraId="004D02A1" w14:textId="4A31A31C" w:rsidR="14D727FA" w:rsidRDefault="14D727FA" w:rsidP="14D727FA">
      <w:pPr>
        <w:rPr>
          <w:rFonts w:ascii="Calibri" w:eastAsia="Calibri" w:hAnsi="Calibri" w:cs="Calibri"/>
          <w:color w:val="000000" w:themeColor="text1"/>
        </w:rPr>
      </w:pPr>
      <w:r w:rsidRPr="14D727FA">
        <w:rPr>
          <w:rFonts w:ascii="Calibri" w:eastAsia="Calibri" w:hAnsi="Calibri" w:cs="Calibri"/>
          <w:color w:val="000000" w:themeColor="text1"/>
        </w:rPr>
        <w:t>•</w:t>
      </w:r>
      <w:r>
        <w:tab/>
      </w:r>
      <w:r w:rsidRPr="14D727FA">
        <w:rPr>
          <w:rFonts w:ascii="Calibri" w:eastAsia="Calibri" w:hAnsi="Calibri" w:cs="Calibri"/>
          <w:color w:val="000000" w:themeColor="text1"/>
        </w:rPr>
        <w:t>Printed text reader</w:t>
      </w:r>
    </w:p>
    <w:p w14:paraId="5440D185" w14:textId="0FE6A5BE" w:rsidR="14D727FA" w:rsidRDefault="14D727FA" w:rsidP="14D727FA">
      <w:pPr>
        <w:rPr>
          <w:rFonts w:ascii="Calibri" w:eastAsia="Calibri" w:hAnsi="Calibri" w:cs="Calibri"/>
          <w:color w:val="000000" w:themeColor="text1"/>
        </w:rPr>
      </w:pPr>
      <w:r w:rsidRPr="14D727FA">
        <w:rPr>
          <w:rFonts w:ascii="Calibri" w:eastAsia="Calibri" w:hAnsi="Calibri" w:cs="Calibri"/>
          <w:color w:val="000000" w:themeColor="text1"/>
        </w:rPr>
        <w:t>•</w:t>
      </w:r>
      <w:r>
        <w:tab/>
      </w:r>
      <w:r w:rsidRPr="14D727FA">
        <w:rPr>
          <w:rFonts w:ascii="Calibri" w:eastAsia="Calibri" w:hAnsi="Calibri" w:cs="Calibri"/>
          <w:color w:val="000000" w:themeColor="text1"/>
        </w:rPr>
        <w:t>Low vision magnifiers (like Magni Sight Explorer)</w:t>
      </w:r>
    </w:p>
    <w:p w14:paraId="07C806CE" w14:textId="4E92FEDE" w:rsidR="14D727FA" w:rsidRDefault="14D727FA" w:rsidP="14D727FA">
      <w:pPr>
        <w:rPr>
          <w:rFonts w:ascii="Calibri" w:eastAsia="Calibri" w:hAnsi="Calibri" w:cs="Calibri"/>
          <w:color w:val="000000" w:themeColor="text1"/>
        </w:rPr>
      </w:pPr>
      <w:r w:rsidRPr="14D727FA">
        <w:rPr>
          <w:rFonts w:ascii="Calibri" w:eastAsia="Calibri" w:hAnsi="Calibri" w:cs="Calibri"/>
          <w:color w:val="000000" w:themeColor="text1"/>
        </w:rPr>
        <w:t>•</w:t>
      </w:r>
      <w:r>
        <w:tab/>
      </w:r>
      <w:r w:rsidRPr="14D727FA">
        <w:rPr>
          <w:rFonts w:ascii="Calibri" w:eastAsia="Calibri" w:hAnsi="Calibri" w:cs="Calibri"/>
          <w:color w:val="000000" w:themeColor="text1"/>
        </w:rPr>
        <w:t>High quality phone headsets (like Sennheiser)</w:t>
      </w:r>
    </w:p>
    <w:p w14:paraId="066CAD84" w14:textId="6D40E15F" w:rsidR="14D727FA" w:rsidRDefault="14D727FA" w:rsidP="14D727FA">
      <w:pPr>
        <w:rPr>
          <w:rFonts w:ascii="Calibri" w:eastAsia="Calibri" w:hAnsi="Calibri" w:cs="Calibri"/>
          <w:color w:val="000000" w:themeColor="text1"/>
        </w:rPr>
      </w:pPr>
      <w:r w:rsidRPr="14D727FA">
        <w:rPr>
          <w:rFonts w:ascii="Calibri" w:eastAsia="Calibri" w:hAnsi="Calibri" w:cs="Calibri"/>
          <w:color w:val="000000" w:themeColor="text1"/>
        </w:rPr>
        <w:t>•</w:t>
      </w:r>
      <w:r>
        <w:tab/>
      </w:r>
      <w:r w:rsidRPr="14D727FA">
        <w:rPr>
          <w:rFonts w:ascii="Calibri" w:eastAsia="Calibri" w:hAnsi="Calibri" w:cs="Calibri"/>
          <w:color w:val="000000" w:themeColor="text1"/>
        </w:rPr>
        <w:t>High quality microphone (like Xtag)</w:t>
      </w:r>
    </w:p>
    <w:p w14:paraId="04693C8E" w14:textId="62C85F21" w:rsidR="14D727FA" w:rsidRDefault="14D727FA" w:rsidP="14D727FA">
      <w:pPr>
        <w:rPr>
          <w:rFonts w:ascii="Calibri" w:eastAsia="Calibri" w:hAnsi="Calibri" w:cs="Calibri"/>
          <w:color w:val="000000" w:themeColor="text1"/>
        </w:rPr>
      </w:pPr>
    </w:p>
    <w:p w14:paraId="3AF5BCE9" w14:textId="2C754C81" w:rsidR="14D727FA" w:rsidRDefault="14D727FA" w:rsidP="14D727FA">
      <w:pPr>
        <w:rPr>
          <w:rFonts w:ascii="Calibri" w:eastAsia="Calibri" w:hAnsi="Calibri" w:cs="Calibri"/>
          <w:color w:val="000000" w:themeColor="text1"/>
        </w:rPr>
      </w:pPr>
      <w:r w:rsidRPr="14D727FA">
        <w:rPr>
          <w:rFonts w:ascii="Calibri" w:eastAsia="Calibri" w:hAnsi="Calibri" w:cs="Calibri"/>
          <w:color w:val="000000" w:themeColor="text1"/>
        </w:rPr>
        <w:t>Computer programs:</w:t>
      </w:r>
    </w:p>
    <w:p w14:paraId="503E3C8F" w14:textId="3C96FFB3" w:rsidR="14D727FA" w:rsidRDefault="14D727FA" w:rsidP="14D727FA">
      <w:pPr>
        <w:rPr>
          <w:rFonts w:ascii="Calibri" w:eastAsia="Calibri" w:hAnsi="Calibri" w:cs="Calibri"/>
          <w:color w:val="000000" w:themeColor="text1"/>
        </w:rPr>
      </w:pPr>
      <w:r w:rsidRPr="14D727FA">
        <w:rPr>
          <w:rFonts w:ascii="Calibri" w:eastAsia="Calibri" w:hAnsi="Calibri" w:cs="Calibri"/>
          <w:color w:val="000000" w:themeColor="text1"/>
        </w:rPr>
        <w:t>•</w:t>
      </w:r>
      <w:r>
        <w:tab/>
      </w:r>
      <w:r w:rsidRPr="14D727FA">
        <w:rPr>
          <w:rFonts w:ascii="Calibri" w:eastAsia="Calibri" w:hAnsi="Calibri" w:cs="Calibri"/>
          <w:color w:val="000000" w:themeColor="text1"/>
        </w:rPr>
        <w:t>Text to Speech (Highest version)</w:t>
      </w:r>
    </w:p>
    <w:p w14:paraId="4BE34287" w14:textId="652B6B50" w:rsidR="14D727FA" w:rsidRDefault="14D727FA" w:rsidP="14D727FA">
      <w:pPr>
        <w:rPr>
          <w:rFonts w:ascii="Calibri" w:eastAsia="Calibri" w:hAnsi="Calibri" w:cs="Calibri"/>
          <w:color w:val="000000" w:themeColor="text1"/>
        </w:rPr>
      </w:pPr>
      <w:r w:rsidRPr="14D727FA">
        <w:rPr>
          <w:rFonts w:ascii="Calibri" w:eastAsia="Calibri" w:hAnsi="Calibri" w:cs="Calibri"/>
          <w:color w:val="000000" w:themeColor="text1"/>
        </w:rPr>
        <w:t>•</w:t>
      </w:r>
      <w:r>
        <w:tab/>
      </w:r>
      <w:r w:rsidRPr="14D727FA">
        <w:rPr>
          <w:rFonts w:ascii="Calibri" w:eastAsia="Calibri" w:hAnsi="Calibri" w:cs="Calibri"/>
          <w:color w:val="000000" w:themeColor="text1"/>
        </w:rPr>
        <w:t>Natural Reader (Highest version)</w:t>
      </w:r>
    </w:p>
    <w:p w14:paraId="31350043" w14:textId="47BD9DA3" w:rsidR="14D727FA" w:rsidRDefault="14D727FA" w:rsidP="14D727FA">
      <w:pPr>
        <w:rPr>
          <w:rFonts w:ascii="Calibri" w:eastAsia="Calibri" w:hAnsi="Calibri" w:cs="Calibri"/>
          <w:color w:val="000000" w:themeColor="text1"/>
        </w:rPr>
      </w:pPr>
      <w:r w:rsidRPr="14D727FA">
        <w:rPr>
          <w:rFonts w:ascii="Calibri" w:eastAsia="Calibri" w:hAnsi="Calibri" w:cs="Calibri"/>
          <w:color w:val="000000" w:themeColor="text1"/>
        </w:rPr>
        <w:t>•</w:t>
      </w:r>
      <w:r>
        <w:tab/>
      </w:r>
      <w:r w:rsidRPr="14D727FA">
        <w:rPr>
          <w:rFonts w:ascii="Calibri" w:eastAsia="Calibri" w:hAnsi="Calibri" w:cs="Calibri"/>
          <w:color w:val="000000" w:themeColor="text1"/>
        </w:rPr>
        <w:t>Type it Read it (Highest version)</w:t>
      </w:r>
    </w:p>
    <w:p w14:paraId="1E7FB75A" w14:textId="2176021A" w:rsidR="14D727FA" w:rsidRDefault="14D727FA" w:rsidP="14D727FA">
      <w:pPr>
        <w:rPr>
          <w:rFonts w:ascii="Calibri" w:eastAsia="Calibri" w:hAnsi="Calibri" w:cs="Calibri"/>
          <w:color w:val="000000" w:themeColor="text1"/>
        </w:rPr>
      </w:pPr>
      <w:r w:rsidRPr="14D727FA">
        <w:rPr>
          <w:rFonts w:ascii="Calibri" w:eastAsia="Calibri" w:hAnsi="Calibri" w:cs="Calibri"/>
          <w:color w:val="000000" w:themeColor="text1"/>
        </w:rPr>
        <w:t>•</w:t>
      </w:r>
      <w:r>
        <w:tab/>
      </w:r>
      <w:r w:rsidRPr="14D727FA">
        <w:rPr>
          <w:rFonts w:ascii="Calibri" w:eastAsia="Calibri" w:hAnsi="Calibri" w:cs="Calibri"/>
          <w:color w:val="000000" w:themeColor="text1"/>
        </w:rPr>
        <w:t>Read Please (Highest version)</w:t>
      </w:r>
    </w:p>
    <w:p w14:paraId="3F139068" w14:textId="13ABEDBB" w:rsidR="14D727FA" w:rsidRDefault="14D727FA" w:rsidP="14D727FA">
      <w:pPr>
        <w:rPr>
          <w:rFonts w:ascii="Calibri" w:eastAsia="Calibri" w:hAnsi="Calibri" w:cs="Calibri"/>
          <w:color w:val="000000" w:themeColor="text1"/>
        </w:rPr>
      </w:pPr>
      <w:r w:rsidRPr="14D727FA">
        <w:rPr>
          <w:rFonts w:ascii="Calibri" w:eastAsia="Calibri" w:hAnsi="Calibri" w:cs="Calibri"/>
          <w:color w:val="000000" w:themeColor="text1"/>
        </w:rPr>
        <w:t>•</w:t>
      </w:r>
      <w:r>
        <w:tab/>
      </w:r>
      <w:r w:rsidRPr="14D727FA">
        <w:rPr>
          <w:rFonts w:ascii="Calibri" w:eastAsia="Calibri" w:hAnsi="Calibri" w:cs="Calibri"/>
          <w:color w:val="000000" w:themeColor="text1"/>
        </w:rPr>
        <w:t>Kurzweil (Highest version)</w:t>
      </w:r>
    </w:p>
    <w:p w14:paraId="1C7AD9B4" w14:textId="02AAEF09" w:rsidR="14D727FA" w:rsidRDefault="14D727FA" w:rsidP="14D727FA">
      <w:pPr>
        <w:rPr>
          <w:rFonts w:ascii="Calibri" w:eastAsia="Calibri" w:hAnsi="Calibri" w:cs="Calibri"/>
          <w:color w:val="000000" w:themeColor="text1"/>
        </w:rPr>
      </w:pPr>
      <w:r w:rsidRPr="14D727FA">
        <w:rPr>
          <w:rFonts w:ascii="Calibri" w:eastAsia="Calibri" w:hAnsi="Calibri" w:cs="Calibri"/>
          <w:color w:val="000000" w:themeColor="text1"/>
        </w:rPr>
        <w:t>•</w:t>
      </w:r>
      <w:r>
        <w:tab/>
      </w:r>
      <w:r w:rsidRPr="14D727FA">
        <w:rPr>
          <w:rFonts w:ascii="Calibri" w:eastAsia="Calibri" w:hAnsi="Calibri" w:cs="Calibri"/>
          <w:color w:val="000000" w:themeColor="text1"/>
        </w:rPr>
        <w:t>FS Reader (Highest version)</w:t>
      </w:r>
    </w:p>
    <w:p w14:paraId="2AA24BA3" w14:textId="6B32FBB6" w:rsidR="14D727FA" w:rsidRDefault="14D727FA" w:rsidP="14D727FA">
      <w:pPr>
        <w:rPr>
          <w:rFonts w:ascii="Calibri" w:eastAsia="Calibri" w:hAnsi="Calibri" w:cs="Calibri"/>
          <w:color w:val="000000" w:themeColor="text1"/>
        </w:rPr>
      </w:pPr>
      <w:r w:rsidRPr="14D727FA">
        <w:rPr>
          <w:rFonts w:ascii="Calibri" w:eastAsia="Calibri" w:hAnsi="Calibri" w:cs="Calibri"/>
          <w:color w:val="000000" w:themeColor="text1"/>
        </w:rPr>
        <w:t>•</w:t>
      </w:r>
      <w:r>
        <w:tab/>
      </w:r>
      <w:r w:rsidRPr="14D727FA">
        <w:rPr>
          <w:rFonts w:ascii="Calibri" w:eastAsia="Calibri" w:hAnsi="Calibri" w:cs="Calibri"/>
          <w:color w:val="000000" w:themeColor="text1"/>
        </w:rPr>
        <w:t>Zoom Text (Highest version)</w:t>
      </w:r>
    </w:p>
    <w:p w14:paraId="02D7D7B5" w14:textId="5A8BFC38" w:rsidR="14D727FA" w:rsidRDefault="14D727FA" w:rsidP="14D727FA">
      <w:pPr>
        <w:rPr>
          <w:rFonts w:ascii="Calibri" w:eastAsia="Calibri" w:hAnsi="Calibri" w:cs="Calibri"/>
          <w:color w:val="000000" w:themeColor="text1"/>
        </w:rPr>
      </w:pPr>
      <w:r w:rsidRPr="14D727FA">
        <w:rPr>
          <w:rFonts w:ascii="Calibri" w:eastAsia="Calibri" w:hAnsi="Calibri" w:cs="Calibri"/>
          <w:color w:val="000000" w:themeColor="text1"/>
        </w:rPr>
        <w:t>•</w:t>
      </w:r>
      <w:r>
        <w:tab/>
      </w:r>
      <w:r w:rsidRPr="14D727FA">
        <w:rPr>
          <w:rFonts w:ascii="Calibri" w:eastAsia="Calibri" w:hAnsi="Calibri" w:cs="Calibri"/>
          <w:color w:val="000000" w:themeColor="text1"/>
        </w:rPr>
        <w:t>Jaws (Highest version)</w:t>
      </w:r>
    </w:p>
    <w:p w14:paraId="715C7AF5" w14:textId="6879716C" w:rsidR="14D727FA" w:rsidRDefault="14D727FA" w:rsidP="14D727FA">
      <w:pPr>
        <w:rPr>
          <w:rFonts w:ascii="Calibri" w:eastAsia="Calibri" w:hAnsi="Calibri" w:cs="Calibri"/>
          <w:color w:val="000000" w:themeColor="text1"/>
        </w:rPr>
      </w:pPr>
      <w:r w:rsidRPr="14D727FA">
        <w:rPr>
          <w:rFonts w:ascii="Calibri" w:eastAsia="Calibri" w:hAnsi="Calibri" w:cs="Calibri"/>
          <w:color w:val="000000" w:themeColor="text1"/>
        </w:rPr>
        <w:t>•</w:t>
      </w:r>
      <w:r>
        <w:tab/>
      </w:r>
      <w:r w:rsidRPr="14D727FA">
        <w:rPr>
          <w:rFonts w:ascii="Calibri" w:eastAsia="Calibri" w:hAnsi="Calibri" w:cs="Calibri"/>
          <w:color w:val="000000" w:themeColor="text1"/>
        </w:rPr>
        <w:t>Dragon naturally Speaking (Highest version)</w:t>
      </w:r>
    </w:p>
    <w:p w14:paraId="6BA0AEB5" w14:textId="137301D8" w:rsidR="14D727FA" w:rsidRDefault="14D727FA" w:rsidP="14D727FA"/>
    <w:p w14:paraId="5630AD66" w14:textId="77777777" w:rsidR="006F46C2" w:rsidRDefault="006F46C2"/>
    <w:p w14:paraId="61829076" w14:textId="77777777" w:rsidR="006F46C2" w:rsidRDefault="006F46C2"/>
    <w:sectPr w:rsidR="006F46C2" w:rsidSect="007B3237">
      <w:headerReference w:type="default" r:id="rId33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828686" w14:textId="77777777" w:rsidR="009B11A0" w:rsidRDefault="009B11A0" w:rsidP="00C823F1">
      <w:pPr>
        <w:spacing w:after="0" w:line="240" w:lineRule="auto"/>
      </w:pPr>
      <w:r>
        <w:separator/>
      </w:r>
    </w:p>
  </w:endnote>
  <w:endnote w:type="continuationSeparator" w:id="0">
    <w:p w14:paraId="551B43D8" w14:textId="77777777" w:rsidR="009B11A0" w:rsidRDefault="009B11A0" w:rsidP="00C82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A00181" w14:textId="38D0734E" w:rsidR="00DF0CD5" w:rsidRDefault="00DF0CD5">
    <w:pPr>
      <w:pStyle w:val="Footer"/>
      <w:jc w:val="center"/>
    </w:pPr>
    <w:r>
      <w:t>23DPP00818</w:t>
    </w:r>
    <w:r>
      <w:tab/>
      <w:t>T3053- DoAS Care/Case Management System (C/CMS)</w:t>
    </w:r>
    <w:r>
      <w:tab/>
    </w:r>
    <w:sdt>
      <w:sdtPr>
        <w:id w:val="-510373802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3404">
          <w:rPr>
            <w:noProof/>
          </w:rPr>
          <w:t>3</w:t>
        </w:r>
        <w:r>
          <w:rPr>
            <w:noProof/>
          </w:rPr>
          <w:fldChar w:fldCharType="end"/>
        </w:r>
      </w:sdtContent>
    </w:sdt>
  </w:p>
  <w:p w14:paraId="407B53B5" w14:textId="4D391323" w:rsidR="00C823F1" w:rsidRDefault="00C823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74445E" w14:textId="77777777" w:rsidR="009B11A0" w:rsidRDefault="009B11A0" w:rsidP="00C823F1">
      <w:pPr>
        <w:spacing w:after="0" w:line="240" w:lineRule="auto"/>
      </w:pPr>
      <w:r>
        <w:separator/>
      </w:r>
    </w:p>
  </w:footnote>
  <w:footnote w:type="continuationSeparator" w:id="0">
    <w:p w14:paraId="30E4933B" w14:textId="77777777" w:rsidR="009B11A0" w:rsidRDefault="009B11A0" w:rsidP="00C823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14D727FA" w14:paraId="1F54616A" w14:textId="77777777" w:rsidTr="14D727FA">
      <w:tc>
        <w:tcPr>
          <w:tcW w:w="4320" w:type="dxa"/>
        </w:tcPr>
        <w:p w14:paraId="2CAAAAA7" w14:textId="20848327" w:rsidR="14D727FA" w:rsidRDefault="14D727FA" w:rsidP="14D727FA">
          <w:pPr>
            <w:pStyle w:val="Header"/>
            <w:ind w:left="-115"/>
          </w:pPr>
        </w:p>
      </w:tc>
      <w:tc>
        <w:tcPr>
          <w:tcW w:w="4320" w:type="dxa"/>
        </w:tcPr>
        <w:p w14:paraId="2D880339" w14:textId="64DA85B1" w:rsidR="14D727FA" w:rsidRDefault="14D727FA" w:rsidP="14D727FA">
          <w:pPr>
            <w:pStyle w:val="Header"/>
            <w:jc w:val="center"/>
          </w:pPr>
        </w:p>
      </w:tc>
      <w:tc>
        <w:tcPr>
          <w:tcW w:w="4320" w:type="dxa"/>
        </w:tcPr>
        <w:p w14:paraId="621D9338" w14:textId="28A314A1" w:rsidR="14D727FA" w:rsidRDefault="14D727FA" w:rsidP="14D727FA">
          <w:pPr>
            <w:pStyle w:val="Header"/>
            <w:ind w:right="-115"/>
            <w:jc w:val="right"/>
          </w:pPr>
        </w:p>
      </w:tc>
    </w:tr>
  </w:tbl>
  <w:p w14:paraId="2BF95BC5" w14:textId="495D1D07" w:rsidR="14D727FA" w:rsidRDefault="14D727FA" w:rsidP="14D727F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4D727FA" w14:paraId="7B34DE7F" w14:textId="77777777" w:rsidTr="14D727FA">
      <w:tc>
        <w:tcPr>
          <w:tcW w:w="3120" w:type="dxa"/>
        </w:tcPr>
        <w:p w14:paraId="6733E324" w14:textId="5A58398D" w:rsidR="14D727FA" w:rsidRDefault="14D727FA" w:rsidP="14D727FA">
          <w:pPr>
            <w:pStyle w:val="Header"/>
            <w:ind w:left="-115"/>
          </w:pPr>
        </w:p>
      </w:tc>
      <w:tc>
        <w:tcPr>
          <w:tcW w:w="3120" w:type="dxa"/>
        </w:tcPr>
        <w:p w14:paraId="150AA4E5" w14:textId="1BCCCE67" w:rsidR="14D727FA" w:rsidRDefault="14D727FA" w:rsidP="14D727FA">
          <w:pPr>
            <w:pStyle w:val="Header"/>
            <w:jc w:val="center"/>
          </w:pPr>
        </w:p>
      </w:tc>
      <w:tc>
        <w:tcPr>
          <w:tcW w:w="3120" w:type="dxa"/>
        </w:tcPr>
        <w:p w14:paraId="054765FA" w14:textId="37139AA1" w:rsidR="14D727FA" w:rsidRDefault="14D727FA" w:rsidP="14D727FA">
          <w:pPr>
            <w:pStyle w:val="Header"/>
            <w:ind w:right="-115"/>
            <w:jc w:val="right"/>
          </w:pPr>
        </w:p>
      </w:tc>
    </w:tr>
  </w:tbl>
  <w:p w14:paraId="32FAFB5D" w14:textId="13A02516" w:rsidR="14D727FA" w:rsidRDefault="14D727FA" w:rsidP="14D727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00000885"/>
    <w:lvl w:ilvl="0">
      <w:numFmt w:val="bullet"/>
      <w:lvlText w:val=""/>
      <w:lvlJc w:val="left"/>
      <w:pPr>
        <w:ind w:left="353" w:hanging="180"/>
      </w:pPr>
      <w:rPr>
        <w:rFonts w:ascii="Wingdings" w:hAnsi="Wingdings" w:cs="Wingdings"/>
        <w:b w:val="0"/>
        <w:bCs w:val="0"/>
        <w:i w:val="0"/>
        <w:iCs w:val="0"/>
        <w:w w:val="100"/>
        <w:sz w:val="16"/>
        <w:szCs w:val="16"/>
      </w:rPr>
    </w:lvl>
    <w:lvl w:ilvl="1">
      <w:numFmt w:val="bullet"/>
      <w:lvlText w:val="•"/>
      <w:lvlJc w:val="left"/>
      <w:pPr>
        <w:ind w:left="397" w:hanging="180"/>
      </w:pPr>
    </w:lvl>
    <w:lvl w:ilvl="2">
      <w:numFmt w:val="bullet"/>
      <w:lvlText w:val="•"/>
      <w:lvlJc w:val="left"/>
      <w:pPr>
        <w:ind w:left="434" w:hanging="180"/>
      </w:pPr>
    </w:lvl>
    <w:lvl w:ilvl="3">
      <w:numFmt w:val="bullet"/>
      <w:lvlText w:val="•"/>
      <w:lvlJc w:val="left"/>
      <w:pPr>
        <w:ind w:left="471" w:hanging="180"/>
      </w:pPr>
    </w:lvl>
    <w:lvl w:ilvl="4">
      <w:numFmt w:val="bullet"/>
      <w:lvlText w:val="•"/>
      <w:lvlJc w:val="left"/>
      <w:pPr>
        <w:ind w:left="509" w:hanging="180"/>
      </w:pPr>
    </w:lvl>
    <w:lvl w:ilvl="5">
      <w:numFmt w:val="bullet"/>
      <w:lvlText w:val="•"/>
      <w:lvlJc w:val="left"/>
      <w:pPr>
        <w:ind w:left="546" w:hanging="180"/>
      </w:pPr>
    </w:lvl>
    <w:lvl w:ilvl="6">
      <w:numFmt w:val="bullet"/>
      <w:lvlText w:val="•"/>
      <w:lvlJc w:val="left"/>
      <w:pPr>
        <w:ind w:left="583" w:hanging="180"/>
      </w:pPr>
    </w:lvl>
    <w:lvl w:ilvl="7">
      <w:numFmt w:val="bullet"/>
      <w:lvlText w:val="•"/>
      <w:lvlJc w:val="left"/>
      <w:pPr>
        <w:ind w:left="621" w:hanging="180"/>
      </w:pPr>
    </w:lvl>
    <w:lvl w:ilvl="8">
      <w:numFmt w:val="bullet"/>
      <w:lvlText w:val="•"/>
      <w:lvlJc w:val="left"/>
      <w:pPr>
        <w:ind w:left="658" w:hanging="180"/>
      </w:pPr>
    </w:lvl>
  </w:abstractNum>
  <w:abstractNum w:abstractNumId="1" w15:restartNumberingAfterBreak="0">
    <w:nsid w:val="00000403"/>
    <w:multiLevelType w:val="multilevel"/>
    <w:tmpl w:val="00000886"/>
    <w:lvl w:ilvl="0">
      <w:numFmt w:val="bullet"/>
      <w:lvlText w:val=""/>
      <w:lvlJc w:val="left"/>
      <w:pPr>
        <w:ind w:left="593" w:hanging="180"/>
      </w:pPr>
      <w:rPr>
        <w:rFonts w:ascii="Wingdings" w:hAnsi="Wingdings" w:cs="Wingdings"/>
        <w:b w:val="0"/>
        <w:bCs w:val="0"/>
        <w:i w:val="0"/>
        <w:iCs w:val="0"/>
        <w:w w:val="100"/>
        <w:sz w:val="16"/>
        <w:szCs w:val="16"/>
      </w:rPr>
    </w:lvl>
    <w:lvl w:ilvl="1">
      <w:numFmt w:val="bullet"/>
      <w:lvlText w:val="•"/>
      <w:lvlJc w:val="left"/>
      <w:pPr>
        <w:ind w:left="638" w:hanging="180"/>
      </w:pPr>
    </w:lvl>
    <w:lvl w:ilvl="2">
      <w:numFmt w:val="bullet"/>
      <w:lvlText w:val="•"/>
      <w:lvlJc w:val="left"/>
      <w:pPr>
        <w:ind w:left="676" w:hanging="180"/>
      </w:pPr>
    </w:lvl>
    <w:lvl w:ilvl="3">
      <w:numFmt w:val="bullet"/>
      <w:lvlText w:val="•"/>
      <w:lvlJc w:val="left"/>
      <w:pPr>
        <w:ind w:left="715" w:hanging="180"/>
      </w:pPr>
    </w:lvl>
    <w:lvl w:ilvl="4">
      <w:numFmt w:val="bullet"/>
      <w:lvlText w:val="•"/>
      <w:lvlJc w:val="left"/>
      <w:pPr>
        <w:ind w:left="753" w:hanging="180"/>
      </w:pPr>
    </w:lvl>
    <w:lvl w:ilvl="5">
      <w:numFmt w:val="bullet"/>
      <w:lvlText w:val="•"/>
      <w:lvlJc w:val="left"/>
      <w:pPr>
        <w:ind w:left="792" w:hanging="180"/>
      </w:pPr>
    </w:lvl>
    <w:lvl w:ilvl="6">
      <w:numFmt w:val="bullet"/>
      <w:lvlText w:val="•"/>
      <w:lvlJc w:val="left"/>
      <w:pPr>
        <w:ind w:left="830" w:hanging="180"/>
      </w:pPr>
    </w:lvl>
    <w:lvl w:ilvl="7">
      <w:numFmt w:val="bullet"/>
      <w:lvlText w:val="•"/>
      <w:lvlJc w:val="left"/>
      <w:pPr>
        <w:ind w:left="868" w:hanging="180"/>
      </w:pPr>
    </w:lvl>
    <w:lvl w:ilvl="8">
      <w:numFmt w:val="bullet"/>
      <w:lvlText w:val="•"/>
      <w:lvlJc w:val="left"/>
      <w:pPr>
        <w:ind w:left="907" w:hanging="180"/>
      </w:pPr>
    </w:lvl>
  </w:abstractNum>
  <w:abstractNum w:abstractNumId="2" w15:restartNumberingAfterBreak="0">
    <w:nsid w:val="00000404"/>
    <w:multiLevelType w:val="multilevel"/>
    <w:tmpl w:val="00000887"/>
    <w:lvl w:ilvl="0">
      <w:numFmt w:val="bullet"/>
      <w:lvlText w:val=""/>
      <w:lvlJc w:val="left"/>
      <w:pPr>
        <w:ind w:left="367" w:hanging="161"/>
      </w:pPr>
      <w:rPr>
        <w:rFonts w:ascii="Wingdings" w:hAnsi="Wingdings" w:cs="Wingdings"/>
        <w:b w:val="0"/>
        <w:bCs w:val="0"/>
        <w:i w:val="0"/>
        <w:iCs w:val="0"/>
        <w:spacing w:val="17"/>
        <w:w w:val="100"/>
        <w:sz w:val="14"/>
        <w:szCs w:val="14"/>
      </w:rPr>
    </w:lvl>
    <w:lvl w:ilvl="1">
      <w:numFmt w:val="bullet"/>
      <w:lvlText w:val="•"/>
      <w:lvlJc w:val="left"/>
      <w:pPr>
        <w:ind w:left="397" w:hanging="161"/>
      </w:pPr>
    </w:lvl>
    <w:lvl w:ilvl="2">
      <w:numFmt w:val="bullet"/>
      <w:lvlText w:val="•"/>
      <w:lvlJc w:val="left"/>
      <w:pPr>
        <w:ind w:left="434" w:hanging="161"/>
      </w:pPr>
    </w:lvl>
    <w:lvl w:ilvl="3">
      <w:numFmt w:val="bullet"/>
      <w:lvlText w:val="•"/>
      <w:lvlJc w:val="left"/>
      <w:pPr>
        <w:ind w:left="471" w:hanging="161"/>
      </w:pPr>
    </w:lvl>
    <w:lvl w:ilvl="4">
      <w:numFmt w:val="bullet"/>
      <w:lvlText w:val="•"/>
      <w:lvlJc w:val="left"/>
      <w:pPr>
        <w:ind w:left="509" w:hanging="161"/>
      </w:pPr>
    </w:lvl>
    <w:lvl w:ilvl="5">
      <w:numFmt w:val="bullet"/>
      <w:lvlText w:val="•"/>
      <w:lvlJc w:val="left"/>
      <w:pPr>
        <w:ind w:left="546" w:hanging="161"/>
      </w:pPr>
    </w:lvl>
    <w:lvl w:ilvl="6">
      <w:numFmt w:val="bullet"/>
      <w:lvlText w:val="•"/>
      <w:lvlJc w:val="left"/>
      <w:pPr>
        <w:ind w:left="583" w:hanging="161"/>
      </w:pPr>
    </w:lvl>
    <w:lvl w:ilvl="7">
      <w:numFmt w:val="bullet"/>
      <w:lvlText w:val="•"/>
      <w:lvlJc w:val="left"/>
      <w:pPr>
        <w:ind w:left="621" w:hanging="161"/>
      </w:pPr>
    </w:lvl>
    <w:lvl w:ilvl="8">
      <w:numFmt w:val="bullet"/>
      <w:lvlText w:val="•"/>
      <w:lvlJc w:val="left"/>
      <w:pPr>
        <w:ind w:left="658" w:hanging="161"/>
      </w:pPr>
    </w:lvl>
  </w:abstractNum>
  <w:abstractNum w:abstractNumId="3" w15:restartNumberingAfterBreak="0">
    <w:nsid w:val="00000405"/>
    <w:multiLevelType w:val="multilevel"/>
    <w:tmpl w:val="00000888"/>
    <w:lvl w:ilvl="0">
      <w:numFmt w:val="bullet"/>
      <w:lvlText w:val=""/>
      <w:lvlJc w:val="left"/>
      <w:pPr>
        <w:ind w:left="603" w:hanging="180"/>
      </w:pPr>
      <w:rPr>
        <w:rFonts w:ascii="Wingdings" w:hAnsi="Wingdings" w:cs="Wingdings"/>
        <w:b w:val="0"/>
        <w:bCs w:val="0"/>
        <w:i w:val="0"/>
        <w:iCs w:val="0"/>
        <w:w w:val="100"/>
        <w:sz w:val="16"/>
        <w:szCs w:val="16"/>
      </w:rPr>
    </w:lvl>
    <w:lvl w:ilvl="1">
      <w:numFmt w:val="bullet"/>
      <w:lvlText w:val="•"/>
      <w:lvlJc w:val="left"/>
      <w:pPr>
        <w:ind w:left="638" w:hanging="180"/>
      </w:pPr>
    </w:lvl>
    <w:lvl w:ilvl="2">
      <w:numFmt w:val="bullet"/>
      <w:lvlText w:val="•"/>
      <w:lvlJc w:val="left"/>
      <w:pPr>
        <w:ind w:left="676" w:hanging="180"/>
      </w:pPr>
    </w:lvl>
    <w:lvl w:ilvl="3">
      <w:numFmt w:val="bullet"/>
      <w:lvlText w:val="•"/>
      <w:lvlJc w:val="left"/>
      <w:pPr>
        <w:ind w:left="715" w:hanging="180"/>
      </w:pPr>
    </w:lvl>
    <w:lvl w:ilvl="4">
      <w:numFmt w:val="bullet"/>
      <w:lvlText w:val="•"/>
      <w:lvlJc w:val="left"/>
      <w:pPr>
        <w:ind w:left="753" w:hanging="180"/>
      </w:pPr>
    </w:lvl>
    <w:lvl w:ilvl="5">
      <w:numFmt w:val="bullet"/>
      <w:lvlText w:val="•"/>
      <w:lvlJc w:val="left"/>
      <w:pPr>
        <w:ind w:left="792" w:hanging="180"/>
      </w:pPr>
    </w:lvl>
    <w:lvl w:ilvl="6">
      <w:numFmt w:val="bullet"/>
      <w:lvlText w:val="•"/>
      <w:lvlJc w:val="left"/>
      <w:pPr>
        <w:ind w:left="830" w:hanging="180"/>
      </w:pPr>
    </w:lvl>
    <w:lvl w:ilvl="7">
      <w:numFmt w:val="bullet"/>
      <w:lvlText w:val="•"/>
      <w:lvlJc w:val="left"/>
      <w:pPr>
        <w:ind w:left="868" w:hanging="180"/>
      </w:pPr>
    </w:lvl>
    <w:lvl w:ilvl="8">
      <w:numFmt w:val="bullet"/>
      <w:lvlText w:val="•"/>
      <w:lvlJc w:val="left"/>
      <w:pPr>
        <w:ind w:left="907" w:hanging="180"/>
      </w:pPr>
    </w:lvl>
  </w:abstractNum>
  <w:abstractNum w:abstractNumId="4" w15:restartNumberingAfterBreak="0">
    <w:nsid w:val="00000406"/>
    <w:multiLevelType w:val="multilevel"/>
    <w:tmpl w:val="00000889"/>
    <w:lvl w:ilvl="0">
      <w:numFmt w:val="bullet"/>
      <w:lvlText w:val=""/>
      <w:lvlJc w:val="left"/>
      <w:pPr>
        <w:ind w:left="258" w:hanging="183"/>
      </w:pPr>
      <w:rPr>
        <w:rFonts w:ascii="Wingdings" w:hAnsi="Wingdings" w:cs="Wingdings"/>
        <w:b w:val="0"/>
        <w:bCs w:val="0"/>
        <w:i w:val="0"/>
        <w:iCs w:val="0"/>
        <w:w w:val="100"/>
        <w:sz w:val="16"/>
        <w:szCs w:val="16"/>
      </w:rPr>
    </w:lvl>
    <w:lvl w:ilvl="1">
      <w:numFmt w:val="bullet"/>
      <w:lvlText w:val="•"/>
      <w:lvlJc w:val="left"/>
      <w:pPr>
        <w:ind w:left="425" w:hanging="183"/>
      </w:pPr>
    </w:lvl>
    <w:lvl w:ilvl="2">
      <w:numFmt w:val="bullet"/>
      <w:lvlText w:val="•"/>
      <w:lvlJc w:val="left"/>
      <w:pPr>
        <w:ind w:left="590" w:hanging="183"/>
      </w:pPr>
    </w:lvl>
    <w:lvl w:ilvl="3">
      <w:numFmt w:val="bullet"/>
      <w:lvlText w:val="•"/>
      <w:lvlJc w:val="left"/>
      <w:pPr>
        <w:ind w:left="755" w:hanging="183"/>
      </w:pPr>
    </w:lvl>
    <w:lvl w:ilvl="4">
      <w:numFmt w:val="bullet"/>
      <w:lvlText w:val="•"/>
      <w:lvlJc w:val="left"/>
      <w:pPr>
        <w:ind w:left="921" w:hanging="183"/>
      </w:pPr>
    </w:lvl>
    <w:lvl w:ilvl="5">
      <w:numFmt w:val="bullet"/>
      <w:lvlText w:val="•"/>
      <w:lvlJc w:val="left"/>
      <w:pPr>
        <w:ind w:left="1086" w:hanging="183"/>
      </w:pPr>
    </w:lvl>
    <w:lvl w:ilvl="6">
      <w:numFmt w:val="bullet"/>
      <w:lvlText w:val="•"/>
      <w:lvlJc w:val="left"/>
      <w:pPr>
        <w:ind w:left="1251" w:hanging="183"/>
      </w:pPr>
    </w:lvl>
    <w:lvl w:ilvl="7">
      <w:numFmt w:val="bullet"/>
      <w:lvlText w:val="•"/>
      <w:lvlJc w:val="left"/>
      <w:pPr>
        <w:ind w:left="1417" w:hanging="183"/>
      </w:pPr>
    </w:lvl>
    <w:lvl w:ilvl="8">
      <w:numFmt w:val="bullet"/>
      <w:lvlText w:val="•"/>
      <w:lvlJc w:val="left"/>
      <w:pPr>
        <w:ind w:left="1582" w:hanging="183"/>
      </w:pPr>
    </w:lvl>
  </w:abstractNum>
  <w:abstractNum w:abstractNumId="5" w15:restartNumberingAfterBreak="0">
    <w:nsid w:val="00000407"/>
    <w:multiLevelType w:val="multilevel"/>
    <w:tmpl w:val="0000088A"/>
    <w:lvl w:ilvl="0">
      <w:numFmt w:val="bullet"/>
      <w:lvlText w:val=""/>
      <w:lvlJc w:val="left"/>
      <w:pPr>
        <w:ind w:left="296" w:hanging="183"/>
      </w:pPr>
      <w:rPr>
        <w:rFonts w:ascii="Wingdings" w:hAnsi="Wingdings" w:cs="Wingdings"/>
        <w:b w:val="0"/>
        <w:bCs w:val="0"/>
        <w:i w:val="0"/>
        <w:iCs w:val="0"/>
        <w:w w:val="100"/>
        <w:sz w:val="16"/>
        <w:szCs w:val="16"/>
      </w:rPr>
    </w:lvl>
    <w:lvl w:ilvl="1">
      <w:numFmt w:val="bullet"/>
      <w:lvlText w:val="•"/>
      <w:lvlJc w:val="left"/>
      <w:pPr>
        <w:ind w:left="472" w:hanging="183"/>
      </w:pPr>
    </w:lvl>
    <w:lvl w:ilvl="2">
      <w:numFmt w:val="bullet"/>
      <w:lvlText w:val="•"/>
      <w:lvlJc w:val="left"/>
      <w:pPr>
        <w:ind w:left="645" w:hanging="183"/>
      </w:pPr>
    </w:lvl>
    <w:lvl w:ilvl="3">
      <w:numFmt w:val="bullet"/>
      <w:lvlText w:val="•"/>
      <w:lvlJc w:val="left"/>
      <w:pPr>
        <w:ind w:left="818" w:hanging="183"/>
      </w:pPr>
    </w:lvl>
    <w:lvl w:ilvl="4">
      <w:numFmt w:val="bullet"/>
      <w:lvlText w:val="•"/>
      <w:lvlJc w:val="left"/>
      <w:pPr>
        <w:ind w:left="991" w:hanging="183"/>
      </w:pPr>
    </w:lvl>
    <w:lvl w:ilvl="5">
      <w:numFmt w:val="bullet"/>
      <w:lvlText w:val="•"/>
      <w:lvlJc w:val="left"/>
      <w:pPr>
        <w:ind w:left="1164" w:hanging="183"/>
      </w:pPr>
    </w:lvl>
    <w:lvl w:ilvl="6">
      <w:numFmt w:val="bullet"/>
      <w:lvlText w:val="•"/>
      <w:lvlJc w:val="left"/>
      <w:pPr>
        <w:ind w:left="1336" w:hanging="183"/>
      </w:pPr>
    </w:lvl>
    <w:lvl w:ilvl="7">
      <w:numFmt w:val="bullet"/>
      <w:lvlText w:val="•"/>
      <w:lvlJc w:val="left"/>
      <w:pPr>
        <w:ind w:left="1509" w:hanging="183"/>
      </w:pPr>
    </w:lvl>
    <w:lvl w:ilvl="8">
      <w:numFmt w:val="bullet"/>
      <w:lvlText w:val="•"/>
      <w:lvlJc w:val="left"/>
      <w:pPr>
        <w:ind w:left="1682" w:hanging="183"/>
      </w:pPr>
    </w:lvl>
  </w:abstractNum>
  <w:abstractNum w:abstractNumId="6" w15:restartNumberingAfterBreak="0">
    <w:nsid w:val="00000408"/>
    <w:multiLevelType w:val="multilevel"/>
    <w:tmpl w:val="0000088B"/>
    <w:lvl w:ilvl="0">
      <w:numFmt w:val="bullet"/>
      <w:lvlText w:val=""/>
      <w:lvlJc w:val="left"/>
      <w:pPr>
        <w:ind w:left="422" w:hanging="183"/>
      </w:pPr>
      <w:rPr>
        <w:rFonts w:ascii="Wingdings" w:hAnsi="Wingdings" w:cs="Wingdings"/>
        <w:b w:val="0"/>
        <w:bCs w:val="0"/>
        <w:i w:val="0"/>
        <w:iCs w:val="0"/>
        <w:w w:val="100"/>
        <w:sz w:val="16"/>
        <w:szCs w:val="16"/>
      </w:rPr>
    </w:lvl>
    <w:lvl w:ilvl="1">
      <w:numFmt w:val="bullet"/>
      <w:lvlText w:val="•"/>
      <w:lvlJc w:val="left"/>
      <w:pPr>
        <w:ind w:left="608" w:hanging="183"/>
      </w:pPr>
    </w:lvl>
    <w:lvl w:ilvl="2">
      <w:numFmt w:val="bullet"/>
      <w:lvlText w:val="•"/>
      <w:lvlJc w:val="left"/>
      <w:pPr>
        <w:ind w:left="797" w:hanging="183"/>
      </w:pPr>
    </w:lvl>
    <w:lvl w:ilvl="3">
      <w:numFmt w:val="bullet"/>
      <w:lvlText w:val="•"/>
      <w:lvlJc w:val="left"/>
      <w:pPr>
        <w:ind w:left="985" w:hanging="183"/>
      </w:pPr>
    </w:lvl>
    <w:lvl w:ilvl="4">
      <w:numFmt w:val="bullet"/>
      <w:lvlText w:val="•"/>
      <w:lvlJc w:val="left"/>
      <w:pPr>
        <w:ind w:left="1174" w:hanging="183"/>
      </w:pPr>
    </w:lvl>
    <w:lvl w:ilvl="5">
      <w:numFmt w:val="bullet"/>
      <w:lvlText w:val="•"/>
      <w:lvlJc w:val="left"/>
      <w:pPr>
        <w:ind w:left="1363" w:hanging="183"/>
      </w:pPr>
    </w:lvl>
    <w:lvl w:ilvl="6">
      <w:numFmt w:val="bullet"/>
      <w:lvlText w:val="•"/>
      <w:lvlJc w:val="left"/>
      <w:pPr>
        <w:ind w:left="1551" w:hanging="183"/>
      </w:pPr>
    </w:lvl>
    <w:lvl w:ilvl="7">
      <w:numFmt w:val="bullet"/>
      <w:lvlText w:val="•"/>
      <w:lvlJc w:val="left"/>
      <w:pPr>
        <w:ind w:left="1740" w:hanging="183"/>
      </w:pPr>
    </w:lvl>
    <w:lvl w:ilvl="8">
      <w:numFmt w:val="bullet"/>
      <w:lvlText w:val="•"/>
      <w:lvlJc w:val="left"/>
      <w:pPr>
        <w:ind w:left="1928" w:hanging="183"/>
      </w:pPr>
    </w:lvl>
  </w:abstractNum>
  <w:abstractNum w:abstractNumId="7" w15:restartNumberingAfterBreak="0">
    <w:nsid w:val="00000409"/>
    <w:multiLevelType w:val="multilevel"/>
    <w:tmpl w:val="0000088C"/>
    <w:lvl w:ilvl="0">
      <w:numFmt w:val="bullet"/>
      <w:lvlText w:val=""/>
      <w:lvlJc w:val="left"/>
      <w:pPr>
        <w:ind w:left="290" w:hanging="183"/>
      </w:pPr>
      <w:rPr>
        <w:rFonts w:ascii="Wingdings" w:hAnsi="Wingdings" w:cs="Wingdings"/>
        <w:b w:val="0"/>
        <w:bCs w:val="0"/>
        <w:i w:val="0"/>
        <w:iCs w:val="0"/>
        <w:w w:val="100"/>
        <w:sz w:val="16"/>
        <w:szCs w:val="16"/>
      </w:rPr>
    </w:lvl>
    <w:lvl w:ilvl="1">
      <w:numFmt w:val="bullet"/>
      <w:lvlText w:val="•"/>
      <w:lvlJc w:val="left"/>
      <w:pPr>
        <w:ind w:left="427" w:hanging="183"/>
      </w:pPr>
    </w:lvl>
    <w:lvl w:ilvl="2">
      <w:numFmt w:val="bullet"/>
      <w:lvlText w:val="•"/>
      <w:lvlJc w:val="left"/>
      <w:pPr>
        <w:ind w:left="554" w:hanging="183"/>
      </w:pPr>
    </w:lvl>
    <w:lvl w:ilvl="3">
      <w:numFmt w:val="bullet"/>
      <w:lvlText w:val="•"/>
      <w:lvlJc w:val="left"/>
      <w:pPr>
        <w:ind w:left="682" w:hanging="183"/>
      </w:pPr>
    </w:lvl>
    <w:lvl w:ilvl="4">
      <w:numFmt w:val="bullet"/>
      <w:lvlText w:val="•"/>
      <w:lvlJc w:val="left"/>
      <w:pPr>
        <w:ind w:left="809" w:hanging="183"/>
      </w:pPr>
    </w:lvl>
    <w:lvl w:ilvl="5">
      <w:numFmt w:val="bullet"/>
      <w:lvlText w:val="•"/>
      <w:lvlJc w:val="left"/>
      <w:pPr>
        <w:ind w:left="937" w:hanging="183"/>
      </w:pPr>
    </w:lvl>
    <w:lvl w:ilvl="6">
      <w:numFmt w:val="bullet"/>
      <w:lvlText w:val="•"/>
      <w:lvlJc w:val="left"/>
      <w:pPr>
        <w:ind w:left="1064" w:hanging="183"/>
      </w:pPr>
    </w:lvl>
    <w:lvl w:ilvl="7">
      <w:numFmt w:val="bullet"/>
      <w:lvlText w:val="•"/>
      <w:lvlJc w:val="left"/>
      <w:pPr>
        <w:ind w:left="1191" w:hanging="183"/>
      </w:pPr>
    </w:lvl>
    <w:lvl w:ilvl="8">
      <w:numFmt w:val="bullet"/>
      <w:lvlText w:val="•"/>
      <w:lvlJc w:val="left"/>
      <w:pPr>
        <w:ind w:left="1319" w:hanging="183"/>
      </w:pPr>
    </w:lvl>
  </w:abstractNum>
  <w:abstractNum w:abstractNumId="8" w15:restartNumberingAfterBreak="0">
    <w:nsid w:val="0000040A"/>
    <w:multiLevelType w:val="multilevel"/>
    <w:tmpl w:val="0000088D"/>
    <w:lvl w:ilvl="0">
      <w:numFmt w:val="bullet"/>
      <w:lvlText w:val=""/>
      <w:lvlJc w:val="left"/>
      <w:pPr>
        <w:ind w:left="270" w:hanging="180"/>
      </w:pPr>
      <w:rPr>
        <w:rFonts w:ascii="Wingdings" w:hAnsi="Wingdings" w:cs="Wingdings"/>
        <w:b w:val="0"/>
        <w:bCs w:val="0"/>
        <w:i w:val="0"/>
        <w:iCs w:val="0"/>
        <w:w w:val="100"/>
        <w:sz w:val="16"/>
        <w:szCs w:val="16"/>
      </w:rPr>
    </w:lvl>
    <w:lvl w:ilvl="1">
      <w:numFmt w:val="bullet"/>
      <w:lvlText w:val="•"/>
      <w:lvlJc w:val="left"/>
      <w:pPr>
        <w:ind w:left="443" w:hanging="180"/>
      </w:pPr>
    </w:lvl>
    <w:lvl w:ilvl="2">
      <w:numFmt w:val="bullet"/>
      <w:lvlText w:val="•"/>
      <w:lvlJc w:val="left"/>
      <w:pPr>
        <w:ind w:left="606" w:hanging="180"/>
      </w:pPr>
    </w:lvl>
    <w:lvl w:ilvl="3">
      <w:numFmt w:val="bullet"/>
      <w:lvlText w:val="•"/>
      <w:lvlJc w:val="left"/>
      <w:pPr>
        <w:ind w:left="769" w:hanging="180"/>
      </w:pPr>
    </w:lvl>
    <w:lvl w:ilvl="4">
      <w:numFmt w:val="bullet"/>
      <w:lvlText w:val="•"/>
      <w:lvlJc w:val="left"/>
      <w:pPr>
        <w:ind w:left="933" w:hanging="180"/>
      </w:pPr>
    </w:lvl>
    <w:lvl w:ilvl="5">
      <w:numFmt w:val="bullet"/>
      <w:lvlText w:val="•"/>
      <w:lvlJc w:val="left"/>
      <w:pPr>
        <w:ind w:left="1096" w:hanging="180"/>
      </w:pPr>
    </w:lvl>
    <w:lvl w:ilvl="6">
      <w:numFmt w:val="bullet"/>
      <w:lvlText w:val="•"/>
      <w:lvlJc w:val="left"/>
      <w:pPr>
        <w:ind w:left="1259" w:hanging="180"/>
      </w:pPr>
    </w:lvl>
    <w:lvl w:ilvl="7">
      <w:numFmt w:val="bullet"/>
      <w:lvlText w:val="•"/>
      <w:lvlJc w:val="left"/>
      <w:pPr>
        <w:ind w:left="1423" w:hanging="180"/>
      </w:pPr>
    </w:lvl>
    <w:lvl w:ilvl="8">
      <w:numFmt w:val="bullet"/>
      <w:lvlText w:val="•"/>
      <w:lvlJc w:val="left"/>
      <w:pPr>
        <w:ind w:left="1586" w:hanging="180"/>
      </w:pPr>
    </w:lvl>
  </w:abstractNum>
  <w:abstractNum w:abstractNumId="9" w15:restartNumberingAfterBreak="0">
    <w:nsid w:val="0000040B"/>
    <w:multiLevelType w:val="multilevel"/>
    <w:tmpl w:val="0000088E"/>
    <w:lvl w:ilvl="0">
      <w:numFmt w:val="bullet"/>
      <w:lvlText w:val=""/>
      <w:lvlJc w:val="left"/>
      <w:pPr>
        <w:ind w:left="202" w:hanging="180"/>
      </w:pPr>
      <w:rPr>
        <w:rFonts w:ascii="Wingdings" w:hAnsi="Wingdings" w:cs="Wingdings"/>
        <w:b w:val="0"/>
        <w:bCs w:val="0"/>
        <w:i w:val="0"/>
        <w:iCs w:val="0"/>
        <w:w w:val="100"/>
        <w:sz w:val="16"/>
        <w:szCs w:val="16"/>
      </w:rPr>
    </w:lvl>
    <w:lvl w:ilvl="1">
      <w:numFmt w:val="bullet"/>
      <w:lvlText w:val="•"/>
      <w:lvlJc w:val="left"/>
      <w:pPr>
        <w:ind w:left="354" w:hanging="180"/>
      </w:pPr>
    </w:lvl>
    <w:lvl w:ilvl="2">
      <w:numFmt w:val="bullet"/>
      <w:lvlText w:val="•"/>
      <w:lvlJc w:val="left"/>
      <w:pPr>
        <w:ind w:left="509" w:hanging="180"/>
      </w:pPr>
    </w:lvl>
    <w:lvl w:ilvl="3">
      <w:numFmt w:val="bullet"/>
      <w:lvlText w:val="•"/>
      <w:lvlJc w:val="left"/>
      <w:pPr>
        <w:ind w:left="664" w:hanging="180"/>
      </w:pPr>
    </w:lvl>
    <w:lvl w:ilvl="4">
      <w:numFmt w:val="bullet"/>
      <w:lvlText w:val="•"/>
      <w:lvlJc w:val="left"/>
      <w:pPr>
        <w:ind w:left="818" w:hanging="180"/>
      </w:pPr>
    </w:lvl>
    <w:lvl w:ilvl="5">
      <w:numFmt w:val="bullet"/>
      <w:lvlText w:val="•"/>
      <w:lvlJc w:val="left"/>
      <w:pPr>
        <w:ind w:left="973" w:hanging="180"/>
      </w:pPr>
    </w:lvl>
    <w:lvl w:ilvl="6">
      <w:numFmt w:val="bullet"/>
      <w:lvlText w:val="•"/>
      <w:lvlJc w:val="left"/>
      <w:pPr>
        <w:ind w:left="1128" w:hanging="180"/>
      </w:pPr>
    </w:lvl>
    <w:lvl w:ilvl="7">
      <w:numFmt w:val="bullet"/>
      <w:lvlText w:val="•"/>
      <w:lvlJc w:val="left"/>
      <w:pPr>
        <w:ind w:left="1282" w:hanging="180"/>
      </w:pPr>
    </w:lvl>
    <w:lvl w:ilvl="8">
      <w:numFmt w:val="bullet"/>
      <w:lvlText w:val="•"/>
      <w:lvlJc w:val="left"/>
      <w:pPr>
        <w:ind w:left="1437" w:hanging="180"/>
      </w:pPr>
    </w:lvl>
  </w:abstractNum>
  <w:abstractNum w:abstractNumId="10" w15:restartNumberingAfterBreak="0">
    <w:nsid w:val="0000040C"/>
    <w:multiLevelType w:val="multilevel"/>
    <w:tmpl w:val="0000088F"/>
    <w:lvl w:ilvl="0">
      <w:numFmt w:val="bullet"/>
      <w:lvlText w:val=""/>
      <w:lvlJc w:val="left"/>
      <w:pPr>
        <w:ind w:left="344" w:hanging="180"/>
      </w:pPr>
      <w:rPr>
        <w:rFonts w:ascii="Wingdings" w:hAnsi="Wingdings" w:cs="Wingdings"/>
        <w:b w:val="0"/>
        <w:bCs w:val="0"/>
        <w:i w:val="0"/>
        <w:iCs w:val="0"/>
        <w:w w:val="100"/>
        <w:sz w:val="16"/>
        <w:szCs w:val="16"/>
      </w:rPr>
    </w:lvl>
    <w:lvl w:ilvl="1">
      <w:numFmt w:val="bullet"/>
      <w:lvlText w:val="•"/>
      <w:lvlJc w:val="left"/>
      <w:pPr>
        <w:ind w:left="468" w:hanging="180"/>
      </w:pPr>
    </w:lvl>
    <w:lvl w:ilvl="2">
      <w:numFmt w:val="bullet"/>
      <w:lvlText w:val="•"/>
      <w:lvlJc w:val="left"/>
      <w:pPr>
        <w:ind w:left="597" w:hanging="180"/>
      </w:pPr>
    </w:lvl>
    <w:lvl w:ilvl="3">
      <w:numFmt w:val="bullet"/>
      <w:lvlText w:val="•"/>
      <w:lvlJc w:val="left"/>
      <w:pPr>
        <w:ind w:left="725" w:hanging="180"/>
      </w:pPr>
    </w:lvl>
    <w:lvl w:ilvl="4">
      <w:numFmt w:val="bullet"/>
      <w:lvlText w:val="•"/>
      <w:lvlJc w:val="left"/>
      <w:pPr>
        <w:ind w:left="854" w:hanging="180"/>
      </w:pPr>
    </w:lvl>
    <w:lvl w:ilvl="5">
      <w:numFmt w:val="bullet"/>
      <w:lvlText w:val="•"/>
      <w:lvlJc w:val="left"/>
      <w:pPr>
        <w:ind w:left="983" w:hanging="180"/>
      </w:pPr>
    </w:lvl>
    <w:lvl w:ilvl="6">
      <w:numFmt w:val="bullet"/>
      <w:lvlText w:val="•"/>
      <w:lvlJc w:val="left"/>
      <w:pPr>
        <w:ind w:left="1111" w:hanging="180"/>
      </w:pPr>
    </w:lvl>
    <w:lvl w:ilvl="7">
      <w:numFmt w:val="bullet"/>
      <w:lvlText w:val="•"/>
      <w:lvlJc w:val="left"/>
      <w:pPr>
        <w:ind w:left="1240" w:hanging="180"/>
      </w:pPr>
    </w:lvl>
    <w:lvl w:ilvl="8">
      <w:numFmt w:val="bullet"/>
      <w:lvlText w:val="•"/>
      <w:lvlJc w:val="left"/>
      <w:pPr>
        <w:ind w:left="1368" w:hanging="180"/>
      </w:pPr>
    </w:lvl>
  </w:abstractNum>
  <w:abstractNum w:abstractNumId="11" w15:restartNumberingAfterBreak="0">
    <w:nsid w:val="0000040D"/>
    <w:multiLevelType w:val="multilevel"/>
    <w:tmpl w:val="00000890"/>
    <w:lvl w:ilvl="0">
      <w:numFmt w:val="bullet"/>
      <w:lvlText w:val=""/>
      <w:lvlJc w:val="left"/>
      <w:pPr>
        <w:ind w:left="301" w:hanging="180"/>
      </w:pPr>
      <w:rPr>
        <w:rFonts w:ascii="Wingdings" w:hAnsi="Wingdings" w:cs="Wingdings"/>
        <w:b w:val="0"/>
        <w:bCs w:val="0"/>
        <w:i w:val="0"/>
        <w:iCs w:val="0"/>
        <w:w w:val="100"/>
        <w:sz w:val="16"/>
        <w:szCs w:val="16"/>
      </w:rPr>
    </w:lvl>
    <w:lvl w:ilvl="1">
      <w:numFmt w:val="bullet"/>
      <w:lvlText w:val="•"/>
      <w:lvlJc w:val="left"/>
      <w:pPr>
        <w:ind w:left="426" w:hanging="180"/>
      </w:pPr>
    </w:lvl>
    <w:lvl w:ilvl="2">
      <w:numFmt w:val="bullet"/>
      <w:lvlText w:val="•"/>
      <w:lvlJc w:val="left"/>
      <w:pPr>
        <w:ind w:left="552" w:hanging="180"/>
      </w:pPr>
    </w:lvl>
    <w:lvl w:ilvl="3">
      <w:numFmt w:val="bullet"/>
      <w:lvlText w:val="•"/>
      <w:lvlJc w:val="left"/>
      <w:pPr>
        <w:ind w:left="678" w:hanging="180"/>
      </w:pPr>
    </w:lvl>
    <w:lvl w:ilvl="4">
      <w:numFmt w:val="bullet"/>
      <w:lvlText w:val="•"/>
      <w:lvlJc w:val="left"/>
      <w:pPr>
        <w:ind w:left="804" w:hanging="180"/>
      </w:pPr>
    </w:lvl>
    <w:lvl w:ilvl="5">
      <w:numFmt w:val="bullet"/>
      <w:lvlText w:val="•"/>
      <w:lvlJc w:val="left"/>
      <w:pPr>
        <w:ind w:left="930" w:hanging="180"/>
      </w:pPr>
    </w:lvl>
    <w:lvl w:ilvl="6">
      <w:numFmt w:val="bullet"/>
      <w:lvlText w:val="•"/>
      <w:lvlJc w:val="left"/>
      <w:pPr>
        <w:ind w:left="1056" w:hanging="180"/>
      </w:pPr>
    </w:lvl>
    <w:lvl w:ilvl="7">
      <w:numFmt w:val="bullet"/>
      <w:lvlText w:val="•"/>
      <w:lvlJc w:val="left"/>
      <w:pPr>
        <w:ind w:left="1182" w:hanging="180"/>
      </w:pPr>
    </w:lvl>
    <w:lvl w:ilvl="8">
      <w:numFmt w:val="bullet"/>
      <w:lvlText w:val="•"/>
      <w:lvlJc w:val="left"/>
      <w:pPr>
        <w:ind w:left="1308" w:hanging="180"/>
      </w:pPr>
    </w:lvl>
  </w:abstractNum>
  <w:abstractNum w:abstractNumId="12" w15:restartNumberingAfterBreak="0">
    <w:nsid w:val="0000040E"/>
    <w:multiLevelType w:val="multilevel"/>
    <w:tmpl w:val="00000891"/>
    <w:lvl w:ilvl="0">
      <w:numFmt w:val="bullet"/>
      <w:lvlText w:val=""/>
      <w:lvlJc w:val="left"/>
      <w:pPr>
        <w:ind w:left="336" w:hanging="180"/>
      </w:pPr>
      <w:rPr>
        <w:rFonts w:ascii="Wingdings" w:hAnsi="Wingdings" w:cs="Wingdings"/>
        <w:b w:val="0"/>
        <w:bCs w:val="0"/>
        <w:i w:val="0"/>
        <w:iCs w:val="0"/>
        <w:w w:val="100"/>
        <w:sz w:val="16"/>
        <w:szCs w:val="16"/>
      </w:rPr>
    </w:lvl>
    <w:lvl w:ilvl="1">
      <w:numFmt w:val="bullet"/>
      <w:lvlText w:val="•"/>
      <w:lvlJc w:val="left"/>
      <w:pPr>
        <w:ind w:left="465" w:hanging="180"/>
      </w:pPr>
    </w:lvl>
    <w:lvl w:ilvl="2">
      <w:numFmt w:val="bullet"/>
      <w:lvlText w:val="•"/>
      <w:lvlJc w:val="left"/>
      <w:pPr>
        <w:ind w:left="590" w:hanging="180"/>
      </w:pPr>
    </w:lvl>
    <w:lvl w:ilvl="3">
      <w:numFmt w:val="bullet"/>
      <w:lvlText w:val="•"/>
      <w:lvlJc w:val="left"/>
      <w:pPr>
        <w:ind w:left="715" w:hanging="180"/>
      </w:pPr>
    </w:lvl>
    <w:lvl w:ilvl="4">
      <w:numFmt w:val="bullet"/>
      <w:lvlText w:val="•"/>
      <w:lvlJc w:val="left"/>
      <w:pPr>
        <w:ind w:left="840" w:hanging="180"/>
      </w:pPr>
    </w:lvl>
    <w:lvl w:ilvl="5">
      <w:numFmt w:val="bullet"/>
      <w:lvlText w:val="•"/>
      <w:lvlJc w:val="left"/>
      <w:pPr>
        <w:ind w:left="966" w:hanging="180"/>
      </w:pPr>
    </w:lvl>
    <w:lvl w:ilvl="6">
      <w:numFmt w:val="bullet"/>
      <w:lvlText w:val="•"/>
      <w:lvlJc w:val="left"/>
      <w:pPr>
        <w:ind w:left="1091" w:hanging="180"/>
      </w:pPr>
    </w:lvl>
    <w:lvl w:ilvl="7">
      <w:numFmt w:val="bullet"/>
      <w:lvlText w:val="•"/>
      <w:lvlJc w:val="left"/>
      <w:pPr>
        <w:ind w:left="1216" w:hanging="180"/>
      </w:pPr>
    </w:lvl>
    <w:lvl w:ilvl="8">
      <w:numFmt w:val="bullet"/>
      <w:lvlText w:val="•"/>
      <w:lvlJc w:val="left"/>
      <w:pPr>
        <w:ind w:left="1341" w:hanging="180"/>
      </w:pPr>
    </w:lvl>
  </w:abstractNum>
  <w:abstractNum w:abstractNumId="13" w15:restartNumberingAfterBreak="0">
    <w:nsid w:val="0000040F"/>
    <w:multiLevelType w:val="multilevel"/>
    <w:tmpl w:val="00000892"/>
    <w:lvl w:ilvl="0">
      <w:numFmt w:val="bullet"/>
      <w:lvlText w:val=""/>
      <w:lvlJc w:val="left"/>
      <w:pPr>
        <w:ind w:left="279" w:hanging="164"/>
      </w:pPr>
      <w:rPr>
        <w:rFonts w:ascii="Wingdings" w:hAnsi="Wingdings" w:cs="Wingdings"/>
        <w:b w:val="0"/>
        <w:bCs w:val="0"/>
        <w:i w:val="0"/>
        <w:iCs w:val="0"/>
        <w:spacing w:val="19"/>
        <w:w w:val="100"/>
        <w:sz w:val="16"/>
        <w:szCs w:val="16"/>
      </w:rPr>
    </w:lvl>
    <w:lvl w:ilvl="1">
      <w:numFmt w:val="bullet"/>
      <w:lvlText w:val="•"/>
      <w:lvlJc w:val="left"/>
      <w:pPr>
        <w:ind w:left="453" w:hanging="164"/>
      </w:pPr>
    </w:lvl>
    <w:lvl w:ilvl="2">
      <w:numFmt w:val="bullet"/>
      <w:lvlText w:val="•"/>
      <w:lvlJc w:val="left"/>
      <w:pPr>
        <w:ind w:left="627" w:hanging="164"/>
      </w:pPr>
    </w:lvl>
    <w:lvl w:ilvl="3">
      <w:numFmt w:val="bullet"/>
      <w:lvlText w:val="•"/>
      <w:lvlJc w:val="left"/>
      <w:pPr>
        <w:ind w:left="800" w:hanging="164"/>
      </w:pPr>
    </w:lvl>
    <w:lvl w:ilvl="4">
      <w:numFmt w:val="bullet"/>
      <w:lvlText w:val="•"/>
      <w:lvlJc w:val="left"/>
      <w:pPr>
        <w:ind w:left="974" w:hanging="164"/>
      </w:pPr>
    </w:lvl>
    <w:lvl w:ilvl="5">
      <w:numFmt w:val="bullet"/>
      <w:lvlText w:val="•"/>
      <w:lvlJc w:val="left"/>
      <w:pPr>
        <w:ind w:left="1147" w:hanging="164"/>
      </w:pPr>
    </w:lvl>
    <w:lvl w:ilvl="6">
      <w:numFmt w:val="bullet"/>
      <w:lvlText w:val="•"/>
      <w:lvlJc w:val="left"/>
      <w:pPr>
        <w:ind w:left="1321" w:hanging="164"/>
      </w:pPr>
    </w:lvl>
    <w:lvl w:ilvl="7">
      <w:numFmt w:val="bullet"/>
      <w:lvlText w:val="•"/>
      <w:lvlJc w:val="left"/>
      <w:pPr>
        <w:ind w:left="1494" w:hanging="164"/>
      </w:pPr>
    </w:lvl>
    <w:lvl w:ilvl="8">
      <w:numFmt w:val="bullet"/>
      <w:lvlText w:val="•"/>
      <w:lvlJc w:val="left"/>
      <w:pPr>
        <w:ind w:left="1668" w:hanging="164"/>
      </w:pPr>
    </w:lvl>
  </w:abstractNum>
  <w:abstractNum w:abstractNumId="14" w15:restartNumberingAfterBreak="0">
    <w:nsid w:val="00000410"/>
    <w:multiLevelType w:val="multilevel"/>
    <w:tmpl w:val="00000893"/>
    <w:lvl w:ilvl="0">
      <w:numFmt w:val="bullet"/>
      <w:lvlText w:val=""/>
      <w:lvlJc w:val="left"/>
      <w:pPr>
        <w:ind w:left="270" w:hanging="180"/>
      </w:pPr>
      <w:rPr>
        <w:rFonts w:ascii="Wingdings" w:hAnsi="Wingdings" w:cs="Wingdings"/>
        <w:b w:val="0"/>
        <w:bCs w:val="0"/>
        <w:i w:val="0"/>
        <w:iCs w:val="0"/>
        <w:w w:val="100"/>
        <w:sz w:val="16"/>
        <w:szCs w:val="16"/>
      </w:rPr>
    </w:lvl>
    <w:lvl w:ilvl="1">
      <w:numFmt w:val="bullet"/>
      <w:lvlText w:val="•"/>
      <w:lvlJc w:val="left"/>
      <w:pPr>
        <w:ind w:left="519" w:hanging="180"/>
      </w:pPr>
    </w:lvl>
    <w:lvl w:ilvl="2">
      <w:numFmt w:val="bullet"/>
      <w:lvlText w:val="•"/>
      <w:lvlJc w:val="left"/>
      <w:pPr>
        <w:ind w:left="759" w:hanging="180"/>
      </w:pPr>
    </w:lvl>
    <w:lvl w:ilvl="3">
      <w:numFmt w:val="bullet"/>
      <w:lvlText w:val="•"/>
      <w:lvlJc w:val="left"/>
      <w:pPr>
        <w:ind w:left="998" w:hanging="180"/>
      </w:pPr>
    </w:lvl>
    <w:lvl w:ilvl="4">
      <w:numFmt w:val="bullet"/>
      <w:lvlText w:val="•"/>
      <w:lvlJc w:val="left"/>
      <w:pPr>
        <w:ind w:left="1238" w:hanging="180"/>
      </w:pPr>
    </w:lvl>
    <w:lvl w:ilvl="5">
      <w:numFmt w:val="bullet"/>
      <w:lvlText w:val="•"/>
      <w:lvlJc w:val="left"/>
      <w:pPr>
        <w:ind w:left="1478" w:hanging="180"/>
      </w:pPr>
    </w:lvl>
    <w:lvl w:ilvl="6">
      <w:numFmt w:val="bullet"/>
      <w:lvlText w:val="•"/>
      <w:lvlJc w:val="left"/>
      <w:pPr>
        <w:ind w:left="1717" w:hanging="180"/>
      </w:pPr>
    </w:lvl>
    <w:lvl w:ilvl="7">
      <w:numFmt w:val="bullet"/>
      <w:lvlText w:val="•"/>
      <w:lvlJc w:val="left"/>
      <w:pPr>
        <w:ind w:left="1957" w:hanging="180"/>
      </w:pPr>
    </w:lvl>
    <w:lvl w:ilvl="8">
      <w:numFmt w:val="bullet"/>
      <w:lvlText w:val="•"/>
      <w:lvlJc w:val="left"/>
      <w:pPr>
        <w:ind w:left="2196" w:hanging="180"/>
      </w:pPr>
    </w:lvl>
  </w:abstractNum>
  <w:abstractNum w:abstractNumId="15" w15:restartNumberingAfterBreak="0">
    <w:nsid w:val="00000411"/>
    <w:multiLevelType w:val="multilevel"/>
    <w:tmpl w:val="00000894"/>
    <w:lvl w:ilvl="0">
      <w:numFmt w:val="bullet"/>
      <w:lvlText w:val=""/>
      <w:lvlJc w:val="left"/>
      <w:pPr>
        <w:ind w:left="992" w:hanging="180"/>
      </w:pPr>
      <w:rPr>
        <w:rFonts w:ascii="Wingdings" w:hAnsi="Wingdings" w:cs="Wingdings"/>
        <w:b w:val="0"/>
        <w:bCs w:val="0"/>
        <w:i w:val="0"/>
        <w:iCs w:val="0"/>
        <w:w w:val="100"/>
        <w:sz w:val="16"/>
        <w:szCs w:val="16"/>
      </w:rPr>
    </w:lvl>
    <w:lvl w:ilvl="1">
      <w:numFmt w:val="bullet"/>
      <w:lvlText w:val="•"/>
      <w:lvlJc w:val="left"/>
      <w:pPr>
        <w:ind w:left="1191" w:hanging="180"/>
      </w:pPr>
    </w:lvl>
    <w:lvl w:ilvl="2">
      <w:numFmt w:val="bullet"/>
      <w:lvlText w:val="•"/>
      <w:lvlJc w:val="left"/>
      <w:pPr>
        <w:ind w:left="1382" w:hanging="180"/>
      </w:pPr>
    </w:lvl>
    <w:lvl w:ilvl="3">
      <w:numFmt w:val="bullet"/>
      <w:lvlText w:val="•"/>
      <w:lvlJc w:val="left"/>
      <w:pPr>
        <w:ind w:left="1574" w:hanging="180"/>
      </w:pPr>
    </w:lvl>
    <w:lvl w:ilvl="4">
      <w:numFmt w:val="bullet"/>
      <w:lvlText w:val="•"/>
      <w:lvlJc w:val="left"/>
      <w:pPr>
        <w:ind w:left="1765" w:hanging="180"/>
      </w:pPr>
    </w:lvl>
    <w:lvl w:ilvl="5">
      <w:numFmt w:val="bullet"/>
      <w:lvlText w:val="•"/>
      <w:lvlJc w:val="left"/>
      <w:pPr>
        <w:ind w:left="1957" w:hanging="180"/>
      </w:pPr>
    </w:lvl>
    <w:lvl w:ilvl="6">
      <w:numFmt w:val="bullet"/>
      <w:lvlText w:val="•"/>
      <w:lvlJc w:val="left"/>
      <w:pPr>
        <w:ind w:left="2148" w:hanging="180"/>
      </w:pPr>
    </w:lvl>
    <w:lvl w:ilvl="7">
      <w:numFmt w:val="bullet"/>
      <w:lvlText w:val="•"/>
      <w:lvlJc w:val="left"/>
      <w:pPr>
        <w:ind w:left="2339" w:hanging="180"/>
      </w:pPr>
    </w:lvl>
    <w:lvl w:ilvl="8">
      <w:numFmt w:val="bullet"/>
      <w:lvlText w:val="•"/>
      <w:lvlJc w:val="left"/>
      <w:pPr>
        <w:ind w:left="2531" w:hanging="180"/>
      </w:pPr>
    </w:lvl>
  </w:abstractNum>
  <w:abstractNum w:abstractNumId="16" w15:restartNumberingAfterBreak="0">
    <w:nsid w:val="00000412"/>
    <w:multiLevelType w:val="multilevel"/>
    <w:tmpl w:val="00000895"/>
    <w:lvl w:ilvl="0">
      <w:numFmt w:val="bullet"/>
      <w:lvlText w:val=""/>
      <w:lvlJc w:val="left"/>
      <w:pPr>
        <w:ind w:left="419" w:hanging="180"/>
      </w:pPr>
      <w:rPr>
        <w:rFonts w:ascii="Wingdings" w:hAnsi="Wingdings" w:cs="Wingdings"/>
        <w:b w:val="0"/>
        <w:bCs w:val="0"/>
        <w:i w:val="0"/>
        <w:iCs w:val="0"/>
        <w:w w:val="100"/>
        <w:sz w:val="16"/>
        <w:szCs w:val="16"/>
      </w:rPr>
    </w:lvl>
    <w:lvl w:ilvl="1">
      <w:numFmt w:val="bullet"/>
      <w:lvlText w:val="•"/>
      <w:lvlJc w:val="left"/>
      <w:pPr>
        <w:ind w:left="468" w:hanging="180"/>
      </w:pPr>
    </w:lvl>
    <w:lvl w:ilvl="2">
      <w:numFmt w:val="bullet"/>
      <w:lvlText w:val="•"/>
      <w:lvlJc w:val="left"/>
      <w:pPr>
        <w:ind w:left="517" w:hanging="180"/>
      </w:pPr>
    </w:lvl>
    <w:lvl w:ilvl="3">
      <w:numFmt w:val="bullet"/>
      <w:lvlText w:val="•"/>
      <w:lvlJc w:val="left"/>
      <w:pPr>
        <w:ind w:left="566" w:hanging="180"/>
      </w:pPr>
    </w:lvl>
    <w:lvl w:ilvl="4">
      <w:numFmt w:val="bullet"/>
      <w:lvlText w:val="•"/>
      <w:lvlJc w:val="left"/>
      <w:pPr>
        <w:ind w:left="615" w:hanging="180"/>
      </w:pPr>
    </w:lvl>
    <w:lvl w:ilvl="5">
      <w:numFmt w:val="bullet"/>
      <w:lvlText w:val="•"/>
      <w:lvlJc w:val="left"/>
      <w:pPr>
        <w:ind w:left="664" w:hanging="180"/>
      </w:pPr>
    </w:lvl>
    <w:lvl w:ilvl="6">
      <w:numFmt w:val="bullet"/>
      <w:lvlText w:val="•"/>
      <w:lvlJc w:val="left"/>
      <w:pPr>
        <w:ind w:left="712" w:hanging="180"/>
      </w:pPr>
    </w:lvl>
    <w:lvl w:ilvl="7">
      <w:numFmt w:val="bullet"/>
      <w:lvlText w:val="•"/>
      <w:lvlJc w:val="left"/>
      <w:pPr>
        <w:ind w:left="761" w:hanging="180"/>
      </w:pPr>
    </w:lvl>
    <w:lvl w:ilvl="8">
      <w:numFmt w:val="bullet"/>
      <w:lvlText w:val="•"/>
      <w:lvlJc w:val="left"/>
      <w:pPr>
        <w:ind w:left="810" w:hanging="180"/>
      </w:pPr>
    </w:lvl>
  </w:abstractNum>
  <w:abstractNum w:abstractNumId="17" w15:restartNumberingAfterBreak="0">
    <w:nsid w:val="00000413"/>
    <w:multiLevelType w:val="multilevel"/>
    <w:tmpl w:val="00000896"/>
    <w:lvl w:ilvl="0">
      <w:numFmt w:val="bullet"/>
      <w:lvlText w:val=""/>
      <w:lvlJc w:val="left"/>
      <w:pPr>
        <w:ind w:left="403" w:hanging="180"/>
      </w:pPr>
      <w:rPr>
        <w:rFonts w:ascii="Wingdings" w:hAnsi="Wingdings" w:cs="Wingdings"/>
        <w:b w:val="0"/>
        <w:bCs w:val="0"/>
        <w:i w:val="0"/>
        <w:iCs w:val="0"/>
        <w:w w:val="100"/>
        <w:sz w:val="16"/>
        <w:szCs w:val="16"/>
      </w:rPr>
    </w:lvl>
    <w:lvl w:ilvl="1">
      <w:numFmt w:val="bullet"/>
      <w:lvlText w:val="•"/>
      <w:lvlJc w:val="left"/>
      <w:pPr>
        <w:ind w:left="470" w:hanging="180"/>
      </w:pPr>
    </w:lvl>
    <w:lvl w:ilvl="2">
      <w:numFmt w:val="bullet"/>
      <w:lvlText w:val="•"/>
      <w:lvlJc w:val="left"/>
      <w:pPr>
        <w:ind w:left="541" w:hanging="180"/>
      </w:pPr>
    </w:lvl>
    <w:lvl w:ilvl="3">
      <w:numFmt w:val="bullet"/>
      <w:lvlText w:val="•"/>
      <w:lvlJc w:val="left"/>
      <w:pPr>
        <w:ind w:left="612" w:hanging="180"/>
      </w:pPr>
    </w:lvl>
    <w:lvl w:ilvl="4">
      <w:numFmt w:val="bullet"/>
      <w:lvlText w:val="•"/>
      <w:lvlJc w:val="left"/>
      <w:pPr>
        <w:ind w:left="682" w:hanging="180"/>
      </w:pPr>
    </w:lvl>
    <w:lvl w:ilvl="5">
      <w:numFmt w:val="bullet"/>
      <w:lvlText w:val="•"/>
      <w:lvlJc w:val="left"/>
      <w:pPr>
        <w:ind w:left="753" w:hanging="180"/>
      </w:pPr>
    </w:lvl>
    <w:lvl w:ilvl="6">
      <w:numFmt w:val="bullet"/>
      <w:lvlText w:val="•"/>
      <w:lvlJc w:val="left"/>
      <w:pPr>
        <w:ind w:left="824" w:hanging="180"/>
      </w:pPr>
    </w:lvl>
    <w:lvl w:ilvl="7">
      <w:numFmt w:val="bullet"/>
      <w:lvlText w:val="•"/>
      <w:lvlJc w:val="left"/>
      <w:pPr>
        <w:ind w:left="894" w:hanging="180"/>
      </w:pPr>
    </w:lvl>
    <w:lvl w:ilvl="8">
      <w:numFmt w:val="bullet"/>
      <w:lvlText w:val="•"/>
      <w:lvlJc w:val="left"/>
      <w:pPr>
        <w:ind w:left="965" w:hanging="180"/>
      </w:pPr>
    </w:lvl>
  </w:abstractNum>
  <w:abstractNum w:abstractNumId="18" w15:restartNumberingAfterBreak="0">
    <w:nsid w:val="00000414"/>
    <w:multiLevelType w:val="multilevel"/>
    <w:tmpl w:val="00000897"/>
    <w:lvl w:ilvl="0">
      <w:numFmt w:val="bullet"/>
      <w:lvlText w:val=""/>
      <w:lvlJc w:val="left"/>
      <w:pPr>
        <w:ind w:left="352" w:hanging="231"/>
      </w:pPr>
      <w:rPr>
        <w:rFonts w:ascii="Wingdings" w:hAnsi="Wingdings" w:cs="Wingdings"/>
        <w:b w:val="0"/>
        <w:bCs w:val="0"/>
        <w:i w:val="0"/>
        <w:iCs w:val="0"/>
        <w:w w:val="100"/>
        <w:sz w:val="16"/>
        <w:szCs w:val="16"/>
      </w:rPr>
    </w:lvl>
    <w:lvl w:ilvl="1">
      <w:numFmt w:val="bullet"/>
      <w:lvlText w:val="•"/>
      <w:lvlJc w:val="left"/>
      <w:pPr>
        <w:ind w:left="385" w:hanging="231"/>
      </w:pPr>
    </w:lvl>
    <w:lvl w:ilvl="2">
      <w:numFmt w:val="bullet"/>
      <w:lvlText w:val="•"/>
      <w:lvlJc w:val="left"/>
      <w:pPr>
        <w:ind w:left="410" w:hanging="231"/>
      </w:pPr>
    </w:lvl>
    <w:lvl w:ilvl="3">
      <w:numFmt w:val="bullet"/>
      <w:lvlText w:val="•"/>
      <w:lvlJc w:val="left"/>
      <w:pPr>
        <w:ind w:left="435" w:hanging="231"/>
      </w:pPr>
    </w:lvl>
    <w:lvl w:ilvl="4">
      <w:numFmt w:val="bullet"/>
      <w:lvlText w:val="•"/>
      <w:lvlJc w:val="left"/>
      <w:pPr>
        <w:ind w:left="460" w:hanging="231"/>
      </w:pPr>
    </w:lvl>
    <w:lvl w:ilvl="5">
      <w:numFmt w:val="bullet"/>
      <w:lvlText w:val="•"/>
      <w:lvlJc w:val="left"/>
      <w:pPr>
        <w:ind w:left="485" w:hanging="231"/>
      </w:pPr>
    </w:lvl>
    <w:lvl w:ilvl="6">
      <w:numFmt w:val="bullet"/>
      <w:lvlText w:val="•"/>
      <w:lvlJc w:val="left"/>
      <w:pPr>
        <w:ind w:left="510" w:hanging="231"/>
      </w:pPr>
    </w:lvl>
    <w:lvl w:ilvl="7">
      <w:numFmt w:val="bullet"/>
      <w:lvlText w:val="•"/>
      <w:lvlJc w:val="left"/>
      <w:pPr>
        <w:ind w:left="535" w:hanging="231"/>
      </w:pPr>
    </w:lvl>
    <w:lvl w:ilvl="8">
      <w:numFmt w:val="bullet"/>
      <w:lvlText w:val="•"/>
      <w:lvlJc w:val="left"/>
      <w:pPr>
        <w:ind w:left="560" w:hanging="231"/>
      </w:pPr>
    </w:lvl>
  </w:abstractNum>
  <w:abstractNum w:abstractNumId="19" w15:restartNumberingAfterBreak="0">
    <w:nsid w:val="00000415"/>
    <w:multiLevelType w:val="multilevel"/>
    <w:tmpl w:val="00000898"/>
    <w:lvl w:ilvl="0">
      <w:numFmt w:val="bullet"/>
      <w:lvlText w:val=""/>
      <w:lvlJc w:val="left"/>
      <w:pPr>
        <w:ind w:left="301" w:hanging="180"/>
      </w:pPr>
      <w:rPr>
        <w:rFonts w:ascii="Wingdings" w:hAnsi="Wingdings" w:cs="Wingdings"/>
        <w:b w:val="0"/>
        <w:bCs w:val="0"/>
        <w:i w:val="0"/>
        <w:iCs w:val="0"/>
        <w:w w:val="100"/>
        <w:sz w:val="16"/>
        <w:szCs w:val="16"/>
      </w:rPr>
    </w:lvl>
    <w:lvl w:ilvl="1">
      <w:numFmt w:val="bullet"/>
      <w:lvlText w:val="•"/>
      <w:lvlJc w:val="left"/>
      <w:pPr>
        <w:ind w:left="327" w:hanging="180"/>
      </w:pPr>
    </w:lvl>
    <w:lvl w:ilvl="2">
      <w:numFmt w:val="bullet"/>
      <w:lvlText w:val="•"/>
      <w:lvlJc w:val="left"/>
      <w:pPr>
        <w:ind w:left="355" w:hanging="180"/>
      </w:pPr>
    </w:lvl>
    <w:lvl w:ilvl="3">
      <w:numFmt w:val="bullet"/>
      <w:lvlText w:val="•"/>
      <w:lvlJc w:val="left"/>
      <w:pPr>
        <w:ind w:left="382" w:hanging="180"/>
      </w:pPr>
    </w:lvl>
    <w:lvl w:ilvl="4">
      <w:numFmt w:val="bullet"/>
      <w:lvlText w:val="•"/>
      <w:lvlJc w:val="left"/>
      <w:pPr>
        <w:ind w:left="410" w:hanging="180"/>
      </w:pPr>
    </w:lvl>
    <w:lvl w:ilvl="5">
      <w:numFmt w:val="bullet"/>
      <w:lvlText w:val="•"/>
      <w:lvlJc w:val="left"/>
      <w:pPr>
        <w:ind w:left="437" w:hanging="180"/>
      </w:pPr>
    </w:lvl>
    <w:lvl w:ilvl="6">
      <w:numFmt w:val="bullet"/>
      <w:lvlText w:val="•"/>
      <w:lvlJc w:val="left"/>
      <w:pPr>
        <w:ind w:left="465" w:hanging="180"/>
      </w:pPr>
    </w:lvl>
    <w:lvl w:ilvl="7">
      <w:numFmt w:val="bullet"/>
      <w:lvlText w:val="•"/>
      <w:lvlJc w:val="left"/>
      <w:pPr>
        <w:ind w:left="492" w:hanging="180"/>
      </w:pPr>
    </w:lvl>
    <w:lvl w:ilvl="8">
      <w:numFmt w:val="bullet"/>
      <w:lvlText w:val="•"/>
      <w:lvlJc w:val="left"/>
      <w:pPr>
        <w:ind w:left="520" w:hanging="180"/>
      </w:pPr>
    </w:lvl>
  </w:abstractNum>
  <w:abstractNum w:abstractNumId="20" w15:restartNumberingAfterBreak="0">
    <w:nsid w:val="00000416"/>
    <w:multiLevelType w:val="multilevel"/>
    <w:tmpl w:val="00000899"/>
    <w:lvl w:ilvl="0">
      <w:numFmt w:val="bullet"/>
      <w:lvlText w:val=""/>
      <w:lvlJc w:val="left"/>
      <w:pPr>
        <w:ind w:left="270" w:hanging="180"/>
      </w:pPr>
      <w:rPr>
        <w:rFonts w:ascii="Wingdings" w:hAnsi="Wingdings" w:cs="Wingdings"/>
        <w:b w:val="0"/>
        <w:bCs w:val="0"/>
        <w:i w:val="0"/>
        <w:iCs w:val="0"/>
        <w:w w:val="100"/>
        <w:sz w:val="16"/>
        <w:szCs w:val="16"/>
      </w:rPr>
    </w:lvl>
    <w:lvl w:ilvl="1">
      <w:numFmt w:val="bullet"/>
      <w:lvlText w:val="•"/>
      <w:lvlJc w:val="left"/>
      <w:pPr>
        <w:ind w:left="519" w:hanging="180"/>
      </w:pPr>
    </w:lvl>
    <w:lvl w:ilvl="2">
      <w:numFmt w:val="bullet"/>
      <w:lvlText w:val="•"/>
      <w:lvlJc w:val="left"/>
      <w:pPr>
        <w:ind w:left="759" w:hanging="180"/>
      </w:pPr>
    </w:lvl>
    <w:lvl w:ilvl="3">
      <w:numFmt w:val="bullet"/>
      <w:lvlText w:val="•"/>
      <w:lvlJc w:val="left"/>
      <w:pPr>
        <w:ind w:left="998" w:hanging="180"/>
      </w:pPr>
    </w:lvl>
    <w:lvl w:ilvl="4">
      <w:numFmt w:val="bullet"/>
      <w:lvlText w:val="•"/>
      <w:lvlJc w:val="left"/>
      <w:pPr>
        <w:ind w:left="1238" w:hanging="180"/>
      </w:pPr>
    </w:lvl>
    <w:lvl w:ilvl="5">
      <w:numFmt w:val="bullet"/>
      <w:lvlText w:val="•"/>
      <w:lvlJc w:val="left"/>
      <w:pPr>
        <w:ind w:left="1478" w:hanging="180"/>
      </w:pPr>
    </w:lvl>
    <w:lvl w:ilvl="6">
      <w:numFmt w:val="bullet"/>
      <w:lvlText w:val="•"/>
      <w:lvlJc w:val="left"/>
      <w:pPr>
        <w:ind w:left="1717" w:hanging="180"/>
      </w:pPr>
    </w:lvl>
    <w:lvl w:ilvl="7">
      <w:numFmt w:val="bullet"/>
      <w:lvlText w:val="•"/>
      <w:lvlJc w:val="left"/>
      <w:pPr>
        <w:ind w:left="1957" w:hanging="180"/>
      </w:pPr>
    </w:lvl>
    <w:lvl w:ilvl="8">
      <w:numFmt w:val="bullet"/>
      <w:lvlText w:val="•"/>
      <w:lvlJc w:val="left"/>
      <w:pPr>
        <w:ind w:left="2196" w:hanging="180"/>
      </w:pPr>
    </w:lvl>
  </w:abstractNum>
  <w:abstractNum w:abstractNumId="21" w15:restartNumberingAfterBreak="0">
    <w:nsid w:val="00000417"/>
    <w:multiLevelType w:val="multilevel"/>
    <w:tmpl w:val="0000089A"/>
    <w:lvl w:ilvl="0">
      <w:numFmt w:val="bullet"/>
      <w:lvlText w:val=""/>
      <w:lvlJc w:val="left"/>
      <w:pPr>
        <w:ind w:left="233" w:hanging="180"/>
      </w:pPr>
      <w:rPr>
        <w:rFonts w:ascii="Wingdings" w:hAnsi="Wingdings" w:cs="Wingdings"/>
        <w:b w:val="0"/>
        <w:bCs w:val="0"/>
        <w:i w:val="0"/>
        <w:iCs w:val="0"/>
        <w:w w:val="100"/>
        <w:sz w:val="16"/>
        <w:szCs w:val="16"/>
      </w:rPr>
    </w:lvl>
    <w:lvl w:ilvl="1">
      <w:numFmt w:val="bullet"/>
      <w:lvlText w:val="•"/>
      <w:lvlJc w:val="left"/>
      <w:pPr>
        <w:ind w:left="365" w:hanging="180"/>
      </w:pPr>
    </w:lvl>
    <w:lvl w:ilvl="2">
      <w:numFmt w:val="bullet"/>
      <w:lvlText w:val="•"/>
      <w:lvlJc w:val="left"/>
      <w:pPr>
        <w:ind w:left="490" w:hanging="180"/>
      </w:pPr>
    </w:lvl>
    <w:lvl w:ilvl="3">
      <w:numFmt w:val="bullet"/>
      <w:lvlText w:val="•"/>
      <w:lvlJc w:val="left"/>
      <w:pPr>
        <w:ind w:left="615" w:hanging="180"/>
      </w:pPr>
    </w:lvl>
    <w:lvl w:ilvl="4">
      <w:numFmt w:val="bullet"/>
      <w:lvlText w:val="•"/>
      <w:lvlJc w:val="left"/>
      <w:pPr>
        <w:ind w:left="740" w:hanging="180"/>
      </w:pPr>
    </w:lvl>
    <w:lvl w:ilvl="5">
      <w:numFmt w:val="bullet"/>
      <w:lvlText w:val="•"/>
      <w:lvlJc w:val="left"/>
      <w:pPr>
        <w:ind w:left="865" w:hanging="180"/>
      </w:pPr>
    </w:lvl>
    <w:lvl w:ilvl="6">
      <w:numFmt w:val="bullet"/>
      <w:lvlText w:val="•"/>
      <w:lvlJc w:val="left"/>
      <w:pPr>
        <w:ind w:left="990" w:hanging="180"/>
      </w:pPr>
    </w:lvl>
    <w:lvl w:ilvl="7">
      <w:numFmt w:val="bullet"/>
      <w:lvlText w:val="•"/>
      <w:lvlJc w:val="left"/>
      <w:pPr>
        <w:ind w:left="1115" w:hanging="180"/>
      </w:pPr>
    </w:lvl>
    <w:lvl w:ilvl="8">
      <w:numFmt w:val="bullet"/>
      <w:lvlText w:val="•"/>
      <w:lvlJc w:val="left"/>
      <w:pPr>
        <w:ind w:left="1240" w:hanging="180"/>
      </w:pPr>
    </w:lvl>
  </w:abstractNum>
  <w:abstractNum w:abstractNumId="22" w15:restartNumberingAfterBreak="0">
    <w:nsid w:val="00000418"/>
    <w:multiLevelType w:val="multilevel"/>
    <w:tmpl w:val="0000089B"/>
    <w:lvl w:ilvl="0">
      <w:numFmt w:val="bullet"/>
      <w:lvlText w:val=""/>
      <w:lvlJc w:val="left"/>
      <w:pPr>
        <w:ind w:left="498" w:hanging="360"/>
      </w:pPr>
      <w:rPr>
        <w:rFonts w:ascii="Wingdings" w:hAnsi="Wingdings" w:cs="Wingdings"/>
        <w:b w:val="0"/>
        <w:bCs w:val="0"/>
        <w:i w:val="0"/>
        <w:iCs w:val="0"/>
        <w:w w:val="100"/>
        <w:sz w:val="16"/>
        <w:szCs w:val="16"/>
      </w:rPr>
    </w:lvl>
    <w:lvl w:ilvl="1">
      <w:numFmt w:val="bullet"/>
      <w:lvlText w:val="•"/>
      <w:lvlJc w:val="left"/>
      <w:pPr>
        <w:ind w:left="701" w:hanging="360"/>
      </w:pPr>
    </w:lvl>
    <w:lvl w:ilvl="2">
      <w:numFmt w:val="bullet"/>
      <w:lvlText w:val="•"/>
      <w:lvlJc w:val="left"/>
      <w:pPr>
        <w:ind w:left="903" w:hanging="360"/>
      </w:pPr>
    </w:lvl>
    <w:lvl w:ilvl="3">
      <w:numFmt w:val="bullet"/>
      <w:lvlText w:val="•"/>
      <w:lvlJc w:val="left"/>
      <w:pPr>
        <w:ind w:left="1105" w:hanging="360"/>
      </w:pPr>
    </w:lvl>
    <w:lvl w:ilvl="4">
      <w:numFmt w:val="bullet"/>
      <w:lvlText w:val="•"/>
      <w:lvlJc w:val="left"/>
      <w:pPr>
        <w:ind w:left="1306" w:hanging="360"/>
      </w:pPr>
    </w:lvl>
    <w:lvl w:ilvl="5">
      <w:numFmt w:val="bullet"/>
      <w:lvlText w:val="•"/>
      <w:lvlJc w:val="left"/>
      <w:pPr>
        <w:ind w:left="1508" w:hanging="360"/>
      </w:pPr>
    </w:lvl>
    <w:lvl w:ilvl="6">
      <w:numFmt w:val="bullet"/>
      <w:lvlText w:val="•"/>
      <w:lvlJc w:val="left"/>
      <w:pPr>
        <w:ind w:left="1710" w:hanging="360"/>
      </w:pPr>
    </w:lvl>
    <w:lvl w:ilvl="7">
      <w:numFmt w:val="bullet"/>
      <w:lvlText w:val="•"/>
      <w:lvlJc w:val="left"/>
      <w:pPr>
        <w:ind w:left="1911" w:hanging="360"/>
      </w:pPr>
    </w:lvl>
    <w:lvl w:ilvl="8">
      <w:numFmt w:val="bullet"/>
      <w:lvlText w:val="•"/>
      <w:lvlJc w:val="left"/>
      <w:pPr>
        <w:ind w:left="2113" w:hanging="360"/>
      </w:pPr>
    </w:lvl>
  </w:abstractNum>
  <w:abstractNum w:abstractNumId="23" w15:restartNumberingAfterBreak="0">
    <w:nsid w:val="00000419"/>
    <w:multiLevelType w:val="multilevel"/>
    <w:tmpl w:val="0000089C"/>
    <w:lvl w:ilvl="0">
      <w:numFmt w:val="bullet"/>
      <w:lvlText w:val=""/>
      <w:lvlJc w:val="left"/>
      <w:pPr>
        <w:ind w:left="303" w:hanging="156"/>
      </w:pPr>
      <w:rPr>
        <w:rFonts w:ascii="Wingdings" w:hAnsi="Wingdings" w:cs="Wingdings"/>
        <w:b w:val="0"/>
        <w:bCs w:val="0"/>
        <w:i w:val="0"/>
        <w:iCs w:val="0"/>
        <w:spacing w:val="12"/>
        <w:w w:val="100"/>
        <w:sz w:val="14"/>
        <w:szCs w:val="14"/>
      </w:rPr>
    </w:lvl>
    <w:lvl w:ilvl="1">
      <w:numFmt w:val="bullet"/>
      <w:lvlText w:val="•"/>
      <w:lvlJc w:val="left"/>
      <w:pPr>
        <w:ind w:left="471" w:hanging="156"/>
      </w:pPr>
    </w:lvl>
    <w:lvl w:ilvl="2">
      <w:numFmt w:val="bullet"/>
      <w:lvlText w:val="•"/>
      <w:lvlJc w:val="left"/>
      <w:pPr>
        <w:ind w:left="643" w:hanging="156"/>
      </w:pPr>
    </w:lvl>
    <w:lvl w:ilvl="3">
      <w:numFmt w:val="bullet"/>
      <w:lvlText w:val="•"/>
      <w:lvlJc w:val="left"/>
      <w:pPr>
        <w:ind w:left="814" w:hanging="156"/>
      </w:pPr>
    </w:lvl>
    <w:lvl w:ilvl="4">
      <w:numFmt w:val="bullet"/>
      <w:lvlText w:val="•"/>
      <w:lvlJc w:val="left"/>
      <w:pPr>
        <w:ind w:left="986" w:hanging="156"/>
      </w:pPr>
    </w:lvl>
    <w:lvl w:ilvl="5">
      <w:numFmt w:val="bullet"/>
      <w:lvlText w:val="•"/>
      <w:lvlJc w:val="left"/>
      <w:pPr>
        <w:ind w:left="1157" w:hanging="156"/>
      </w:pPr>
    </w:lvl>
    <w:lvl w:ilvl="6">
      <w:numFmt w:val="bullet"/>
      <w:lvlText w:val="•"/>
      <w:lvlJc w:val="left"/>
      <w:pPr>
        <w:ind w:left="1329" w:hanging="156"/>
      </w:pPr>
    </w:lvl>
    <w:lvl w:ilvl="7">
      <w:numFmt w:val="bullet"/>
      <w:lvlText w:val="•"/>
      <w:lvlJc w:val="left"/>
      <w:pPr>
        <w:ind w:left="1500" w:hanging="156"/>
      </w:pPr>
    </w:lvl>
    <w:lvl w:ilvl="8">
      <w:numFmt w:val="bullet"/>
      <w:lvlText w:val="•"/>
      <w:lvlJc w:val="left"/>
      <w:pPr>
        <w:ind w:left="1672" w:hanging="156"/>
      </w:pPr>
    </w:lvl>
  </w:abstractNum>
  <w:abstractNum w:abstractNumId="24" w15:restartNumberingAfterBreak="0">
    <w:nsid w:val="0000041A"/>
    <w:multiLevelType w:val="multilevel"/>
    <w:tmpl w:val="0000089D"/>
    <w:lvl w:ilvl="0">
      <w:numFmt w:val="bullet"/>
      <w:lvlText w:val=""/>
      <w:lvlJc w:val="left"/>
      <w:pPr>
        <w:ind w:left="260" w:hanging="168"/>
      </w:pPr>
      <w:rPr>
        <w:rFonts w:ascii="Wingdings" w:hAnsi="Wingdings" w:cs="Wingdings"/>
        <w:b w:val="0"/>
        <w:bCs w:val="0"/>
        <w:i w:val="0"/>
        <w:iCs w:val="0"/>
        <w:w w:val="100"/>
        <w:sz w:val="16"/>
        <w:szCs w:val="16"/>
      </w:rPr>
    </w:lvl>
    <w:lvl w:ilvl="1">
      <w:numFmt w:val="bullet"/>
      <w:lvlText w:val="•"/>
      <w:lvlJc w:val="left"/>
      <w:pPr>
        <w:ind w:left="468" w:hanging="168"/>
      </w:pPr>
    </w:lvl>
    <w:lvl w:ilvl="2">
      <w:numFmt w:val="bullet"/>
      <w:lvlText w:val="•"/>
      <w:lvlJc w:val="left"/>
      <w:pPr>
        <w:ind w:left="676" w:hanging="168"/>
      </w:pPr>
    </w:lvl>
    <w:lvl w:ilvl="3">
      <w:numFmt w:val="bullet"/>
      <w:lvlText w:val="•"/>
      <w:lvlJc w:val="left"/>
      <w:pPr>
        <w:ind w:left="884" w:hanging="168"/>
      </w:pPr>
    </w:lvl>
    <w:lvl w:ilvl="4">
      <w:numFmt w:val="bullet"/>
      <w:lvlText w:val="•"/>
      <w:lvlJc w:val="left"/>
      <w:pPr>
        <w:ind w:left="1093" w:hanging="168"/>
      </w:pPr>
    </w:lvl>
    <w:lvl w:ilvl="5">
      <w:numFmt w:val="bullet"/>
      <w:lvlText w:val="•"/>
      <w:lvlJc w:val="left"/>
      <w:pPr>
        <w:ind w:left="1301" w:hanging="168"/>
      </w:pPr>
    </w:lvl>
    <w:lvl w:ilvl="6">
      <w:numFmt w:val="bullet"/>
      <w:lvlText w:val="•"/>
      <w:lvlJc w:val="left"/>
      <w:pPr>
        <w:ind w:left="1509" w:hanging="168"/>
      </w:pPr>
    </w:lvl>
    <w:lvl w:ilvl="7">
      <w:numFmt w:val="bullet"/>
      <w:lvlText w:val="•"/>
      <w:lvlJc w:val="left"/>
      <w:pPr>
        <w:ind w:left="1718" w:hanging="168"/>
      </w:pPr>
    </w:lvl>
    <w:lvl w:ilvl="8">
      <w:numFmt w:val="bullet"/>
      <w:lvlText w:val="•"/>
      <w:lvlJc w:val="left"/>
      <w:pPr>
        <w:ind w:left="1926" w:hanging="168"/>
      </w:pPr>
    </w:lvl>
  </w:abstractNum>
  <w:abstractNum w:abstractNumId="25" w15:restartNumberingAfterBreak="0">
    <w:nsid w:val="0000041B"/>
    <w:multiLevelType w:val="multilevel"/>
    <w:tmpl w:val="0000089E"/>
    <w:lvl w:ilvl="0">
      <w:numFmt w:val="bullet"/>
      <w:lvlText w:val=""/>
      <w:lvlJc w:val="left"/>
      <w:pPr>
        <w:ind w:left="387" w:hanging="159"/>
      </w:pPr>
      <w:rPr>
        <w:rFonts w:ascii="Wingdings" w:hAnsi="Wingdings" w:cs="Wingdings"/>
        <w:b w:val="0"/>
        <w:bCs w:val="0"/>
        <w:i w:val="0"/>
        <w:iCs w:val="0"/>
        <w:spacing w:val="15"/>
        <w:w w:val="100"/>
        <w:sz w:val="14"/>
        <w:szCs w:val="14"/>
      </w:rPr>
    </w:lvl>
    <w:lvl w:ilvl="1">
      <w:numFmt w:val="bullet"/>
      <w:lvlText w:val="•"/>
      <w:lvlJc w:val="left"/>
      <w:pPr>
        <w:ind w:left="752" w:hanging="159"/>
      </w:pPr>
    </w:lvl>
    <w:lvl w:ilvl="2">
      <w:numFmt w:val="bullet"/>
      <w:lvlText w:val="•"/>
      <w:lvlJc w:val="left"/>
      <w:pPr>
        <w:ind w:left="1125" w:hanging="159"/>
      </w:pPr>
    </w:lvl>
    <w:lvl w:ilvl="3">
      <w:numFmt w:val="bullet"/>
      <w:lvlText w:val="•"/>
      <w:lvlJc w:val="left"/>
      <w:pPr>
        <w:ind w:left="1498" w:hanging="159"/>
      </w:pPr>
    </w:lvl>
    <w:lvl w:ilvl="4">
      <w:numFmt w:val="bullet"/>
      <w:lvlText w:val="•"/>
      <w:lvlJc w:val="left"/>
      <w:pPr>
        <w:ind w:left="1871" w:hanging="159"/>
      </w:pPr>
    </w:lvl>
    <w:lvl w:ilvl="5">
      <w:numFmt w:val="bullet"/>
      <w:lvlText w:val="•"/>
      <w:lvlJc w:val="left"/>
      <w:pPr>
        <w:ind w:left="2244" w:hanging="159"/>
      </w:pPr>
    </w:lvl>
    <w:lvl w:ilvl="6">
      <w:numFmt w:val="bullet"/>
      <w:lvlText w:val="•"/>
      <w:lvlJc w:val="left"/>
      <w:pPr>
        <w:ind w:left="2617" w:hanging="159"/>
      </w:pPr>
    </w:lvl>
    <w:lvl w:ilvl="7">
      <w:numFmt w:val="bullet"/>
      <w:lvlText w:val="•"/>
      <w:lvlJc w:val="left"/>
      <w:pPr>
        <w:ind w:left="2990" w:hanging="159"/>
      </w:pPr>
    </w:lvl>
    <w:lvl w:ilvl="8">
      <w:numFmt w:val="bullet"/>
      <w:lvlText w:val="•"/>
      <w:lvlJc w:val="left"/>
      <w:pPr>
        <w:ind w:left="3363" w:hanging="159"/>
      </w:pPr>
    </w:lvl>
  </w:abstractNum>
  <w:num w:numId="1">
    <w:abstractNumId w:val="25"/>
  </w:num>
  <w:num w:numId="2">
    <w:abstractNumId w:val="24"/>
  </w:num>
  <w:num w:numId="3">
    <w:abstractNumId w:val="23"/>
  </w:num>
  <w:num w:numId="4">
    <w:abstractNumId w:val="22"/>
  </w:num>
  <w:num w:numId="5">
    <w:abstractNumId w:val="21"/>
  </w:num>
  <w:num w:numId="6">
    <w:abstractNumId w:val="20"/>
  </w:num>
  <w:num w:numId="7">
    <w:abstractNumId w:val="19"/>
  </w:num>
  <w:num w:numId="8">
    <w:abstractNumId w:val="18"/>
  </w:num>
  <w:num w:numId="9">
    <w:abstractNumId w:val="17"/>
  </w:num>
  <w:num w:numId="10">
    <w:abstractNumId w:val="16"/>
  </w:num>
  <w:num w:numId="11">
    <w:abstractNumId w:val="15"/>
  </w:num>
  <w:num w:numId="12">
    <w:abstractNumId w:val="14"/>
  </w:num>
  <w:num w:numId="13">
    <w:abstractNumId w:val="13"/>
  </w:num>
  <w:num w:numId="14">
    <w:abstractNumId w:val="12"/>
  </w:num>
  <w:num w:numId="15">
    <w:abstractNumId w:val="11"/>
  </w:num>
  <w:num w:numId="16">
    <w:abstractNumId w:val="10"/>
  </w:num>
  <w:num w:numId="17">
    <w:abstractNumId w:val="9"/>
  </w:num>
  <w:num w:numId="18">
    <w:abstractNumId w:val="8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6C2"/>
    <w:rsid w:val="001D7786"/>
    <w:rsid w:val="002D7E05"/>
    <w:rsid w:val="003212B4"/>
    <w:rsid w:val="004F3404"/>
    <w:rsid w:val="0053464D"/>
    <w:rsid w:val="006F46C2"/>
    <w:rsid w:val="00761AEE"/>
    <w:rsid w:val="007B3237"/>
    <w:rsid w:val="008026DC"/>
    <w:rsid w:val="00934591"/>
    <w:rsid w:val="009B11A0"/>
    <w:rsid w:val="00BD146D"/>
    <w:rsid w:val="00C72BE7"/>
    <w:rsid w:val="00C823F1"/>
    <w:rsid w:val="00DF0CD5"/>
    <w:rsid w:val="00E93F2D"/>
    <w:rsid w:val="01B6DF6F"/>
    <w:rsid w:val="0440EDB5"/>
    <w:rsid w:val="06C5B18E"/>
    <w:rsid w:val="14D727FA"/>
    <w:rsid w:val="1AA55948"/>
    <w:rsid w:val="1BA0ED99"/>
    <w:rsid w:val="20361BCB"/>
    <w:rsid w:val="212459B0"/>
    <w:rsid w:val="213D820D"/>
    <w:rsid w:val="2A39E2DA"/>
    <w:rsid w:val="2D43EEA2"/>
    <w:rsid w:val="37650E97"/>
    <w:rsid w:val="37961BAF"/>
    <w:rsid w:val="434BEE0A"/>
    <w:rsid w:val="48A26AE4"/>
    <w:rsid w:val="4A22AA70"/>
    <w:rsid w:val="4B1F7408"/>
    <w:rsid w:val="4D75DC07"/>
    <w:rsid w:val="4DB1B680"/>
    <w:rsid w:val="4E61B174"/>
    <w:rsid w:val="500306E3"/>
    <w:rsid w:val="536499EA"/>
    <w:rsid w:val="53D71D99"/>
    <w:rsid w:val="5471853A"/>
    <w:rsid w:val="583486D8"/>
    <w:rsid w:val="589B059B"/>
    <w:rsid w:val="5CC8618E"/>
    <w:rsid w:val="609587D8"/>
    <w:rsid w:val="60AFFD44"/>
    <w:rsid w:val="692829BB"/>
    <w:rsid w:val="69ED150D"/>
    <w:rsid w:val="6CE0EDD0"/>
    <w:rsid w:val="71B45EF3"/>
    <w:rsid w:val="722964AD"/>
    <w:rsid w:val="789BEDDC"/>
    <w:rsid w:val="7DD1A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70A0A"/>
  <w15:chartTrackingRefBased/>
  <w15:docId w15:val="{5C4C9C00-E7F6-4387-ABF8-E1C507923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F46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6F46C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6F46C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Mention">
    <w:name w:val="Mention"/>
    <w:basedOn w:val="DefaultParagraphFont"/>
    <w:uiPriority w:val="99"/>
    <w:unhideWhenUsed/>
    <w:rPr>
      <w:color w:val="2B579A"/>
      <w:shd w:val="clear" w:color="auto" w:fill="E6E6E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823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23F1"/>
  </w:style>
  <w:style w:type="paragraph" w:styleId="Footer">
    <w:name w:val="footer"/>
    <w:basedOn w:val="Normal"/>
    <w:link w:val="FooterChar"/>
    <w:uiPriority w:val="99"/>
    <w:unhideWhenUsed/>
    <w:rsid w:val="00C823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23F1"/>
  </w:style>
  <w:style w:type="paragraph" w:styleId="BalloonText">
    <w:name w:val="Balloon Text"/>
    <w:basedOn w:val="Normal"/>
    <w:link w:val="BalloonTextChar"/>
    <w:uiPriority w:val="99"/>
    <w:semiHidden/>
    <w:unhideWhenUsed/>
    <w:rsid w:val="00C823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23F1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tasks.xml><?xml version="1.0" encoding="utf-8"?>
<t:Tasks xmlns:t="http://schemas.microsoft.com/office/tasks/2019/documenttasks" xmlns:oel="http://schemas.microsoft.com/office/2019/extlst">
  <t:Task id="{EBAE7572-56C2-4C2C-B9CD-E55982061FDC}">
    <t:Anchor>
      <t:Comment id="2100657559"/>
    </t:Anchor>
    <t:History>
      <t:Event id="{1D15710C-FF05-4C6B-9FC3-5009E78C3169}" time="2022-03-30T16:11:49.423Z">
        <t:Attribution userId="S::heather.ottavi@dhs.nj.gov::16551ee9-7aab-4af6-ab33-cc8fc9c472e6" userProvider="AD" userName="Ottavi, Heather"/>
        <t:Anchor>
          <t:Comment id="2100657559"/>
        </t:Anchor>
        <t:Create/>
      </t:Event>
      <t:Event id="{26A9995A-5FC1-4812-908D-4DF5E9E3162E}" time="2022-03-30T16:11:49.423Z">
        <t:Attribution userId="S::heather.ottavi@dhs.nj.gov::16551ee9-7aab-4af6-ab33-cc8fc9c472e6" userProvider="AD" userName="Ottavi, Heather"/>
        <t:Anchor>
          <t:Comment id="2100657559"/>
        </t:Anchor>
        <t:Assign userId="S::John.Twaddell@dhs.nj.gov::c01270a3-bc89-4726-8f81-5d09db5f478d" userProvider="AD" userName="Twaddell, John A."/>
      </t:Event>
      <t:Event id="{CD8302C5-D906-41FF-AC1E-9AC9439DEB40}" time="2022-03-30T16:11:49.423Z">
        <t:Attribution userId="S::heather.ottavi@dhs.nj.gov::16551ee9-7aab-4af6-ab33-cc8fc9c472e6" userProvider="AD" userName="Ottavi, Heather"/>
        <t:Anchor>
          <t:Comment id="2100657559"/>
        </t:Anchor>
        <t:SetTitle title="@Twaddell, John A. please update"/>
      </t:Event>
    </t:History>
  </t:Task>
</t:Task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26" Type="http://schemas.openxmlformats.org/officeDocument/2006/relationships/image" Target="media/image13.emf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34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5" Type="http://schemas.openxmlformats.org/officeDocument/2006/relationships/image" Target="media/image12.emf"/><Relationship Id="rId33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name@email.server" TargetMode="External"/><Relationship Id="rId24" Type="http://schemas.openxmlformats.org/officeDocument/2006/relationships/image" Target="media/image11.emf"/><Relationship Id="rId32" Type="http://schemas.openxmlformats.org/officeDocument/2006/relationships/image" Target="media/image19.png"/><Relationship Id="R0c199db834404af4" Type="http://schemas.microsoft.com/office/2019/05/relationships/documenttasks" Target="tasks.xml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image" Target="media/image10.png"/><Relationship Id="rId28" Type="http://schemas.openxmlformats.org/officeDocument/2006/relationships/image" Target="media/image15.png"/><Relationship Id="rId10" Type="http://schemas.openxmlformats.org/officeDocument/2006/relationships/hyperlink" Target="mailto:name@email.server" TargetMode="External"/><Relationship Id="rId19" Type="http://schemas.openxmlformats.org/officeDocument/2006/relationships/header" Target="header1.xml"/><Relationship Id="rId31" Type="http://schemas.openxmlformats.org/officeDocument/2006/relationships/image" Target="media/image18.png"/><Relationship Id="R410d789ff76f4293" Type="http://schemas.microsoft.com/office/2016/09/relationships/commentsIds" Target="commentsIds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Relationship Id="rId22" Type="http://schemas.openxmlformats.org/officeDocument/2006/relationships/image" Target="media/image9.png"/><Relationship Id="rId27" Type="http://schemas.openxmlformats.org/officeDocument/2006/relationships/image" Target="media/image14.png"/><Relationship Id="rId30" Type="http://schemas.openxmlformats.org/officeDocument/2006/relationships/image" Target="media/image17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921DD4A8C55546A0F5309E29943E07" ma:contentTypeVersion="8" ma:contentTypeDescription="Create a new document." ma:contentTypeScope="" ma:versionID="c121e09217c517b8c0c5a03ff8dbd86b">
  <xsd:schema xmlns:xsd="http://www.w3.org/2001/XMLSchema" xmlns:xs="http://www.w3.org/2001/XMLSchema" xmlns:p="http://schemas.microsoft.com/office/2006/metadata/properties" xmlns:ns2="1cc74d28-43c0-4ed8-968d-e8ae10a4defb" xmlns:ns3="7adea4d6-9218-45e7-888a-6cdc42fcf4d1" targetNamespace="http://schemas.microsoft.com/office/2006/metadata/properties" ma:root="true" ma:fieldsID="c3856ee5e58cb82397f163d4335a39d6" ns2:_="" ns3:_="">
    <xsd:import namespace="1cc74d28-43c0-4ed8-968d-e8ae10a4defb"/>
    <xsd:import namespace="7adea4d6-9218-45e7-888a-6cdc42fcf4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c74d28-43c0-4ed8-968d-e8ae10a4de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ea4d6-9218-45e7-888a-6cdc42fcf4d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B1D77A1-6C6C-492E-B2E4-2C75A89BD9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c74d28-43c0-4ed8-968d-e8ae10a4defb"/>
    <ds:schemaRef ds:uri="7adea4d6-9218-45e7-888a-6cdc42fcf4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9EE941-5283-4455-B40A-93B65C6CC9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8EAC17-5546-4C71-8D3C-E2DCF8FF0371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1cc74d28-43c0-4ed8-968d-e8ae10a4defb"/>
    <ds:schemaRef ds:uri="http://purl.org/dc/elements/1.1/"/>
    <ds:schemaRef ds:uri="http://schemas.microsoft.com/office/2006/metadata/properties"/>
    <ds:schemaRef ds:uri="http://schemas.microsoft.com/office/infopath/2007/PartnerControls"/>
    <ds:schemaRef ds:uri="7adea4d6-9218-45e7-888a-6cdc42fcf4d1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35</Pages>
  <Words>2708</Words>
  <Characters>15439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Coghlan</dc:creator>
  <cp:keywords/>
  <dc:description/>
  <cp:lastModifiedBy>Cegerenko, Bobbe [TREAS]</cp:lastModifiedBy>
  <cp:revision>2</cp:revision>
  <cp:lastPrinted>2023-01-24T15:41:00Z</cp:lastPrinted>
  <dcterms:created xsi:type="dcterms:W3CDTF">2023-05-04T18:14:00Z</dcterms:created>
  <dcterms:modified xsi:type="dcterms:W3CDTF">2023-05-04T18:14:00Z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0x010100FC921DD4A8C55546A0F5309E29943E07</vt:lpwstr>
  </property>
</Properties>
</file>